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53526C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9C197F" w:rsidRDefault="00FE0EAE" w:rsidP="00D44BD8">
                  <w:pPr>
                    <w:jc w:val="right"/>
                  </w:pPr>
                  <w:r w:rsidRPr="009C197F">
                    <w:t>У</w:t>
                  </w:r>
                  <w:r w:rsidR="001F572F" w:rsidRPr="009C197F">
                    <w:t>ТВЕРЖДЕНО:</w:t>
                  </w:r>
                </w:p>
                <w:p w14:paraId="11757AA2" w14:textId="77777777" w:rsidR="001F572F" w:rsidRPr="009C197F" w:rsidRDefault="001F572F" w:rsidP="00D44BD8">
                  <w:pPr>
                    <w:jc w:val="right"/>
                  </w:pPr>
                  <w:r w:rsidRPr="009C197F">
                    <w:t>Приказом НО «ПФРП»</w:t>
                  </w:r>
                </w:p>
                <w:p w14:paraId="369862AA" w14:textId="246DE800" w:rsidR="00EB0AF1" w:rsidRPr="0053526C" w:rsidRDefault="001F572F" w:rsidP="00AE35D8">
                  <w:pPr>
                    <w:jc w:val="right"/>
                    <w:rPr>
                      <w:highlight w:val="yellow"/>
                    </w:rPr>
                  </w:pPr>
                  <w:r w:rsidRPr="009C197F">
                    <w:t>от</w:t>
                  </w:r>
                  <w:r w:rsidR="00D36039" w:rsidRPr="009C197F">
                    <w:t xml:space="preserve"> «</w:t>
                  </w:r>
                  <w:r w:rsidR="00447D4B" w:rsidRPr="009C197F">
                    <w:t>1</w:t>
                  </w:r>
                  <w:r w:rsidR="00A7543C" w:rsidRPr="009C197F">
                    <w:t>7</w:t>
                  </w:r>
                  <w:r w:rsidR="00B70295" w:rsidRPr="009C197F">
                    <w:t>»</w:t>
                  </w:r>
                  <w:r w:rsidR="005E70AC" w:rsidRPr="009C197F">
                    <w:t xml:space="preserve"> </w:t>
                  </w:r>
                  <w:r w:rsidR="00447D4B" w:rsidRPr="009C197F">
                    <w:t xml:space="preserve">сентября </w:t>
                  </w:r>
                  <w:r w:rsidR="00D36039" w:rsidRPr="009C197F">
                    <w:t>20</w:t>
                  </w:r>
                  <w:r w:rsidR="00F342D7" w:rsidRPr="009C197F">
                    <w:t>20</w:t>
                  </w:r>
                  <w:r w:rsidR="00D36039" w:rsidRPr="009C197F">
                    <w:t xml:space="preserve"> г. №</w:t>
                  </w:r>
                  <w:r w:rsidR="007214E7" w:rsidRPr="009C197F">
                    <w:t xml:space="preserve"> </w:t>
                  </w:r>
                  <w:r w:rsidR="00A7543C" w:rsidRPr="009C197F">
                    <w:t>70</w:t>
                  </w:r>
                  <w:r w:rsidR="00D36039" w:rsidRPr="009C197F">
                    <w:t xml:space="preserve"> </w:t>
                  </w:r>
                </w:p>
                <w:p w14:paraId="62EE4F8C" w14:textId="3FA1A088" w:rsidR="005E70AC" w:rsidRPr="0053526C" w:rsidRDefault="005E70AC" w:rsidP="00AE35D8">
                  <w:pPr>
                    <w:jc w:val="right"/>
                    <w:rPr>
                      <w:highlight w:val="yellow"/>
                    </w:rPr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43941384" w14:textId="77777777" w:rsidR="00EB0AF1" w:rsidRPr="00D828A4" w:rsidRDefault="00257C00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02F63C30" w14:textId="19E26A77" w:rsidR="00661E19" w:rsidRPr="00661E19" w:rsidRDefault="00661E19" w:rsidP="00661E19">
            <w:pPr>
              <w:suppressAutoHyphens/>
              <w:spacing w:after="0" w:line="259" w:lineRule="auto"/>
              <w:jc w:val="center"/>
              <w:rPr>
                <w:rFonts w:cstheme="minorBidi"/>
                <w:sz w:val="28"/>
                <w:szCs w:val="28"/>
                <w:lang w:eastAsia="ar-SA"/>
              </w:rPr>
            </w:pPr>
            <w:bookmarkStart w:id="0" w:name="_Hlk46490730"/>
            <w:r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на </w:t>
            </w:r>
            <w:r w:rsidRPr="00661E19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право заключения договора </w:t>
            </w:r>
          </w:p>
          <w:p w14:paraId="0EC70FCF" w14:textId="77777777" w:rsidR="00661E19" w:rsidRDefault="00661E19" w:rsidP="00661E19">
            <w:pPr>
              <w:spacing w:after="0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661E19">
              <w:rPr>
                <w:rFonts w:eastAsia="yandex-sans" w:cstheme="minorBidi"/>
                <w:color w:val="000000"/>
                <w:sz w:val="28"/>
                <w:szCs w:val="28"/>
                <w:lang w:eastAsia="en-US"/>
              </w:rPr>
              <w:t>на организацию и проведение образовательной программы</w:t>
            </w:r>
            <w:r w:rsidRPr="00661E19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 </w:t>
            </w:r>
          </w:p>
          <w:p w14:paraId="71CAE2FA" w14:textId="1E1B0CCE" w:rsidR="00D4591E" w:rsidRPr="00D4591E" w:rsidRDefault="00661E19" w:rsidP="00661E19">
            <w:pPr>
              <w:spacing w:after="0"/>
              <w:jc w:val="center"/>
              <w:rPr>
                <w:lang w:eastAsia="en-US"/>
              </w:rPr>
            </w:pPr>
            <w:r w:rsidRPr="00661E19">
              <w:rPr>
                <w:rFonts w:eastAsia="yandex-sans" w:cstheme="minorBidi"/>
                <w:color w:val="000000"/>
                <w:sz w:val="28"/>
                <w:szCs w:val="28"/>
                <w:lang w:eastAsia="en-US"/>
              </w:rPr>
              <w:t>«Вектор развития»</w:t>
            </w:r>
          </w:p>
          <w:p w14:paraId="5B586175" w14:textId="77777777" w:rsidR="00E1029D" w:rsidRPr="00D4591E" w:rsidRDefault="00E1029D" w:rsidP="00661E19">
            <w:pPr>
              <w:suppressAutoHyphens/>
              <w:spacing w:after="0"/>
              <w:jc w:val="center"/>
              <w:rPr>
                <w:lang w:eastAsia="ar-SA"/>
              </w:rPr>
            </w:pPr>
          </w:p>
          <w:p w14:paraId="38EEB685" w14:textId="77777777" w:rsidR="005E70AC" w:rsidRPr="00D4591E" w:rsidRDefault="005E70AC" w:rsidP="005E70AC">
            <w:pPr>
              <w:spacing w:after="0"/>
              <w:jc w:val="center"/>
            </w:pPr>
          </w:p>
          <w:bookmarkEnd w:id="0"/>
          <w:p w14:paraId="4295EA91" w14:textId="77777777" w:rsidR="00EB0AF1" w:rsidRPr="00D4591E" w:rsidRDefault="00EB0AF1" w:rsidP="00EB0AF1"/>
          <w:p w14:paraId="0C54A32E" w14:textId="77777777" w:rsidR="00EB0AF1" w:rsidRPr="00D4591E" w:rsidRDefault="00EB0AF1" w:rsidP="00EB0AF1"/>
          <w:p w14:paraId="2604E1C5" w14:textId="77777777" w:rsidR="00EB0AF1" w:rsidRPr="00D4591E" w:rsidRDefault="00EB0AF1" w:rsidP="00EB0AF1"/>
          <w:p w14:paraId="2456160A" w14:textId="77777777" w:rsidR="00EB0AF1" w:rsidRPr="00D4591E" w:rsidRDefault="00EB0AF1" w:rsidP="00EB0AF1"/>
          <w:p w14:paraId="15983E73" w14:textId="77777777" w:rsidR="00EB0AF1" w:rsidRPr="00D4591E" w:rsidRDefault="00EB0AF1" w:rsidP="00EB0AF1"/>
          <w:p w14:paraId="0CA079D4" w14:textId="77777777" w:rsidR="00EB0AF1" w:rsidRPr="00D4591E" w:rsidRDefault="00EB0AF1" w:rsidP="00EB0AF1"/>
          <w:p w14:paraId="036E6866" w14:textId="77777777" w:rsidR="00EB0AF1" w:rsidRPr="00D4591E" w:rsidRDefault="00EB0AF1" w:rsidP="00EB0AF1"/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77777777" w:rsidR="00BD2135" w:rsidRPr="00D4591E" w:rsidRDefault="00BD2135" w:rsidP="00EB0AF1"/>
          <w:p w14:paraId="7FB199BC" w14:textId="77777777" w:rsidR="00BD2135" w:rsidRPr="00D4591E" w:rsidRDefault="00BD2135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1" w:name="_Toc125786993"/>
      <w:bookmarkStart w:id="2" w:name="_Toc125787074"/>
      <w:bookmarkStart w:id="3" w:name="_Toc125803169"/>
      <w:bookmarkStart w:id="4" w:name="_Toc125892430"/>
      <w:bookmarkStart w:id="5" w:name="_Toc125950331"/>
      <w:bookmarkStart w:id="6" w:name="_Toc128207607"/>
      <w:bookmarkStart w:id="7" w:name="_Toc128799360"/>
      <w:bookmarkStart w:id="8" w:name="_Toc342035831"/>
      <w:bookmarkStart w:id="9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bookmarkEnd w:id="9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77777777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FE27E6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5FAA3805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B370DA">
        <w:rPr>
          <w:noProof/>
          <w:sz w:val="24"/>
          <w:szCs w:val="24"/>
        </w:rPr>
        <w:t>1</w:t>
      </w:r>
    </w:p>
    <w:p w14:paraId="50DD7B3D" w14:textId="0545FAA3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</w:t>
      </w:r>
      <w:r w:rsidR="00B370DA">
        <w:rPr>
          <w:noProof/>
          <w:sz w:val="24"/>
          <w:szCs w:val="24"/>
        </w:rPr>
        <w:t>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0" w:name="_РАЗДЕЛ_I.3_ИНФОРМАЦИОННАЯ_КАРТА_КОН"/>
      <w:bookmarkStart w:id="11" w:name="_Toc342035833"/>
      <w:bookmarkStart w:id="12" w:name="_Ref119427269"/>
      <w:bookmarkEnd w:id="10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1"/>
      <w:r w:rsidRPr="00D828A4">
        <w:rPr>
          <w:rFonts w:ascii="Times New Roman" w:hAnsi="Times New Roman"/>
          <w:szCs w:val="24"/>
        </w:rPr>
        <w:t xml:space="preserve"> </w:t>
      </w:r>
      <w:bookmarkEnd w:id="12"/>
    </w:p>
    <w:p w14:paraId="51B57C9E" w14:textId="181358A7" w:rsidR="00447D4B" w:rsidRPr="00661E19" w:rsidRDefault="00F34639" w:rsidP="00661E19">
      <w:pPr>
        <w:suppressAutoHyphens/>
        <w:ind w:firstLine="708"/>
        <w:rPr>
          <w:rFonts w:cstheme="minorBidi"/>
          <w:lang w:eastAsia="ar-SA"/>
        </w:rPr>
      </w:pPr>
      <w:r w:rsidRPr="00661E19">
        <w:t>Запрос предложений</w:t>
      </w:r>
      <w:r w:rsidR="00661E19" w:rsidRPr="00661E19">
        <w:rPr>
          <w:lang w:eastAsia="ar-SA"/>
        </w:rPr>
        <w:t xml:space="preserve"> </w:t>
      </w:r>
      <w:r w:rsidR="00661E19">
        <w:rPr>
          <w:lang w:eastAsia="ar-SA"/>
        </w:rPr>
        <w:t xml:space="preserve">на </w:t>
      </w:r>
      <w:r w:rsidR="00661E19" w:rsidRPr="00661E19">
        <w:rPr>
          <w:rFonts w:eastAsiaTheme="minorHAnsi" w:cstheme="minorBidi"/>
          <w:lang w:eastAsia="en-US"/>
        </w:rPr>
        <w:t xml:space="preserve">право заключения договора </w:t>
      </w:r>
      <w:r w:rsidR="00661E19" w:rsidRPr="00661E19">
        <w:rPr>
          <w:rFonts w:eastAsia="yandex-sans" w:cstheme="minorBidi"/>
          <w:color w:val="000000"/>
          <w:lang w:eastAsia="en-US"/>
        </w:rPr>
        <w:t>на организацию и проведение образовательной программы</w:t>
      </w:r>
      <w:r w:rsidR="00661E19" w:rsidRPr="00661E19">
        <w:rPr>
          <w:rFonts w:eastAsiaTheme="minorHAnsi" w:cstheme="minorBidi"/>
          <w:lang w:eastAsia="en-US"/>
        </w:rPr>
        <w:t xml:space="preserve"> </w:t>
      </w:r>
      <w:r w:rsidR="00661E19" w:rsidRPr="00661E19">
        <w:rPr>
          <w:rFonts w:eastAsia="yandex-sans" w:cstheme="minorBidi"/>
          <w:color w:val="000000"/>
          <w:lang w:eastAsia="en-US"/>
        </w:rPr>
        <w:t>«Вектор развития».</w:t>
      </w:r>
    </w:p>
    <w:p w14:paraId="5C7E02C2" w14:textId="1F148647" w:rsidR="00E84BC1" w:rsidRPr="00D828A4" w:rsidRDefault="00E84BC1" w:rsidP="00447D4B">
      <w:pPr>
        <w:widowControl w:val="0"/>
        <w:spacing w:after="0"/>
        <w:ind w:firstLine="708"/>
        <w:rPr>
          <w:color w:val="000000"/>
        </w:rPr>
      </w:pPr>
      <w:r w:rsidRPr="00661E19">
        <w:rPr>
          <w:color w:val="000000"/>
        </w:rPr>
        <w:t xml:space="preserve">Участник </w:t>
      </w:r>
      <w:r w:rsidR="00F34639" w:rsidRPr="00661E19">
        <w:rPr>
          <w:color w:val="000000"/>
        </w:rPr>
        <w:t>запроса предложений</w:t>
      </w:r>
      <w:r w:rsidRPr="00661E19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661E19">
        <w:rPr>
          <w:color w:val="000000"/>
        </w:rPr>
        <w:t>запросе предложений</w:t>
      </w:r>
      <w:r w:rsidRPr="00661E19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661E19">
        <w:rPr>
          <w:color w:val="000000"/>
        </w:rPr>
        <w:t>проведения запроса предложений</w:t>
      </w:r>
      <w:r w:rsidRPr="00661E19">
        <w:rPr>
          <w:color w:val="000000"/>
        </w:rPr>
        <w:t xml:space="preserve"> документов</w:t>
      </w:r>
      <w:r w:rsidR="00067FBF" w:rsidRPr="00661E19">
        <w:rPr>
          <w:color w:val="000000"/>
        </w:rPr>
        <w:t xml:space="preserve">, независимо от результатов </w:t>
      </w:r>
      <w:r w:rsidR="00F34639" w:rsidRPr="00661E19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D828A4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proofErr w:type="spellStart"/>
            <w:r w:rsidR="00C86C6C">
              <w:t>Порохин</w:t>
            </w:r>
            <w:proofErr w:type="spellEnd"/>
            <w:r w:rsidR="00C86C6C">
              <w:t xml:space="preserve"> Дмитрий Владимирович</w:t>
            </w:r>
          </w:p>
          <w:p w14:paraId="5FA0D562" w14:textId="1971CFF4" w:rsidR="00D23DE6" w:rsidRDefault="00447D4B" w:rsidP="00447D4B">
            <w:pPr>
              <w:spacing w:after="0" w:line="256" w:lineRule="auto"/>
              <w:jc w:val="lef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Контактное лицо: </w:t>
            </w:r>
          </w:p>
          <w:p w14:paraId="359FDE35" w14:textId="1C8E46A4" w:rsidR="00A7543C" w:rsidRDefault="00C25A49" w:rsidP="00447D4B">
            <w:pPr>
              <w:spacing w:after="0" w:line="256" w:lineRule="auto"/>
              <w:jc w:val="left"/>
            </w:pPr>
            <w:proofErr w:type="spellStart"/>
            <w:r>
              <w:t>Слободенюк</w:t>
            </w:r>
            <w:proofErr w:type="spellEnd"/>
            <w:r>
              <w:t xml:space="preserve"> Ирина Андреевна</w:t>
            </w:r>
          </w:p>
          <w:p w14:paraId="6C3CE197" w14:textId="2E3A40A5" w:rsidR="00447D4B" w:rsidRPr="00C25A49" w:rsidRDefault="00447D4B" w:rsidP="00447D4B">
            <w:pPr>
              <w:spacing w:after="0" w:line="256" w:lineRule="auto"/>
              <w:jc w:val="left"/>
            </w:pPr>
            <w:r w:rsidRPr="00447D4B">
              <w:t xml:space="preserve">(адрес) 614990, г. Пермь, ул. Окулова, 75, корп.1, эт.2, оф. 11, тел.:(342) 217-97-93, эл. почта: </w:t>
            </w:r>
            <w:proofErr w:type="spellStart"/>
            <w:r w:rsidR="00C25A49">
              <w:rPr>
                <w:lang w:val="en-US"/>
              </w:rPr>
              <w:t>sia</w:t>
            </w:r>
            <w:proofErr w:type="spellEnd"/>
            <w:r w:rsidR="00C25A49" w:rsidRPr="00C25A49">
              <w:t>@</w:t>
            </w:r>
            <w:proofErr w:type="spellStart"/>
            <w:r w:rsidR="00C25A49">
              <w:rPr>
                <w:lang w:val="en-US"/>
              </w:rPr>
              <w:t>frp</w:t>
            </w:r>
            <w:proofErr w:type="spellEnd"/>
            <w:r w:rsidR="00C25A49" w:rsidRPr="00C25A49">
              <w:t>59.</w:t>
            </w:r>
            <w:proofErr w:type="spellStart"/>
            <w:r w:rsidR="00C25A49">
              <w:rPr>
                <w:lang w:val="en-US"/>
              </w:rPr>
              <w:t>ru</w:t>
            </w:r>
            <w:proofErr w:type="spellEnd"/>
          </w:p>
        </w:tc>
      </w:tr>
      <w:tr w:rsidR="00F87C19" w:rsidRPr="00E1029D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4F9D8288" w:rsidR="00D4591E" w:rsidRPr="00661E19" w:rsidRDefault="00661E19" w:rsidP="00661E19">
            <w:pPr>
              <w:suppressAutoHyphens/>
              <w:rPr>
                <w:rFonts w:cstheme="minorBidi"/>
                <w:lang w:eastAsia="ar-SA"/>
              </w:rPr>
            </w:pPr>
            <w:r w:rsidRPr="00661E19">
              <w:rPr>
                <w:rFonts w:eastAsiaTheme="minorHAnsi" w:cstheme="minorBidi"/>
                <w:lang w:eastAsia="en-US"/>
              </w:rPr>
              <w:t xml:space="preserve">право заключения договора </w:t>
            </w:r>
            <w:r w:rsidRPr="00661E19">
              <w:rPr>
                <w:rFonts w:eastAsia="yandex-sans" w:cstheme="minorBidi"/>
                <w:color w:val="000000"/>
                <w:lang w:eastAsia="en-US"/>
              </w:rPr>
              <w:t>на организацию и проведение образовательной программы</w:t>
            </w:r>
            <w:r w:rsidRPr="00661E19">
              <w:rPr>
                <w:rFonts w:eastAsiaTheme="minorHAnsi" w:cstheme="minorBidi"/>
                <w:lang w:eastAsia="en-US"/>
              </w:rPr>
              <w:t xml:space="preserve"> </w:t>
            </w:r>
            <w:r w:rsidRPr="00661E19">
              <w:rPr>
                <w:rFonts w:eastAsia="yandex-sans" w:cstheme="minorBidi"/>
                <w:color w:val="000000"/>
                <w:lang w:eastAsia="en-US"/>
              </w:rPr>
              <w:t>«Вектор развития»</w:t>
            </w:r>
          </w:p>
        </w:tc>
      </w:tr>
      <w:tr w:rsidR="00F87C19" w:rsidRPr="00D828A4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1DBA417A" w:rsidR="00F87C19" w:rsidRPr="00C17070" w:rsidRDefault="00C17070" w:rsidP="00AC60EF">
            <w:pPr>
              <w:suppressAutoHyphens/>
              <w:spacing w:after="0"/>
            </w:pPr>
            <w:r w:rsidRPr="00C17070">
              <w:rPr>
                <w:bCs/>
              </w:rPr>
              <w:t xml:space="preserve">Не позднее </w:t>
            </w:r>
            <w:r w:rsidR="00661E19">
              <w:rPr>
                <w:lang w:eastAsia="ar-SA"/>
              </w:rPr>
              <w:t>30.11.</w:t>
            </w:r>
            <w:r w:rsidR="00C25A49">
              <w:rPr>
                <w:lang w:eastAsia="ar-SA"/>
              </w:rPr>
              <w:t>2020 г.</w:t>
            </w:r>
          </w:p>
        </w:tc>
      </w:tr>
      <w:tr w:rsidR="00504446" w:rsidRPr="00D828A4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68C8A62E" w:rsidR="00504446" w:rsidRPr="00C17070" w:rsidRDefault="00C25A49" w:rsidP="00C17070">
            <w:p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val="en-US" w:eastAsia="ar-SA"/>
              </w:rPr>
              <w:t>8</w:t>
            </w:r>
            <w:r w:rsidR="00661E19">
              <w:rPr>
                <w:lang w:eastAsia="ar-SA"/>
              </w:rPr>
              <w:t>5</w:t>
            </w:r>
            <w:r w:rsidR="00C17070" w:rsidRPr="00C17070">
              <w:rPr>
                <w:lang w:eastAsia="ar-SA"/>
              </w:rPr>
              <w:t>0 000 рублей, 00 копеек</w:t>
            </w:r>
          </w:p>
        </w:tc>
      </w:tr>
      <w:tr w:rsidR="007B47C1" w:rsidRPr="00D828A4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0CA4" w14:textId="77777777" w:rsidR="00C25A49" w:rsidRPr="00C25A49" w:rsidRDefault="00C25A49" w:rsidP="00C25A49">
            <w:pPr>
              <w:widowControl w:val="0"/>
              <w:spacing w:after="0"/>
              <w:jc w:val="left"/>
              <w:rPr>
                <w:rFonts w:eastAsia="Calibri"/>
                <w:lang w:eastAsia="en-US"/>
              </w:rPr>
            </w:pPr>
            <w:r w:rsidRPr="00C25A49">
              <w:rPr>
                <w:rFonts w:eastAsia="Calibri"/>
                <w:lang w:eastAsia="en-US"/>
              </w:rPr>
              <w:t>Оплата за оказанные услуги производится в следующем порядке:</w:t>
            </w:r>
          </w:p>
          <w:p w14:paraId="5844F16D" w14:textId="77777777" w:rsidR="00C25A49" w:rsidRPr="00C25A49" w:rsidRDefault="00C25A49" w:rsidP="00C25A49">
            <w:pPr>
              <w:widowControl w:val="0"/>
              <w:spacing w:after="0"/>
              <w:rPr>
                <w:rFonts w:eastAsia="Calibri"/>
              </w:rPr>
            </w:pPr>
            <w:r w:rsidRPr="00C25A49">
              <w:rPr>
                <w:rFonts w:eastAsia="Calibri"/>
              </w:rPr>
              <w:t xml:space="preserve">- предоплата в размере 30 % от общей стоимости услуг по настоящему договору в течение 10 календарных дней с даты подписания договора на основании выставленного счета; </w:t>
            </w:r>
          </w:p>
          <w:p w14:paraId="0CF8BBD3" w14:textId="67EEDA8E" w:rsidR="00C31E26" w:rsidRPr="00D828A4" w:rsidRDefault="00C25A49" w:rsidP="00C25A49">
            <w:pPr>
              <w:widowControl w:val="0"/>
              <w:tabs>
                <w:tab w:val="left" w:pos="1140"/>
              </w:tabs>
              <w:spacing w:after="0"/>
              <w:jc w:val="left"/>
            </w:pPr>
            <w:r w:rsidRPr="00C25A49">
              <w:rPr>
                <w:rFonts w:eastAsia="Calibri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      </w:r>
          </w:p>
        </w:tc>
      </w:tr>
      <w:tr w:rsidR="007B47C1" w:rsidRPr="00D828A4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447D4B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447D4B">
            <w:pPr>
              <w:numPr>
                <w:ilvl w:val="0"/>
                <w:numId w:val="21"/>
              </w:numPr>
              <w:tabs>
                <w:tab w:val="left" w:pos="799"/>
              </w:tabs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10295778" w:rsidR="00E1029D" w:rsidRPr="00C25A49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496D9923" w14:textId="77777777" w:rsidR="00C25A49" w:rsidRPr="00C25A49" w:rsidRDefault="00A07D2E" w:rsidP="00C25A49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>
              <w:t xml:space="preserve"> </w:t>
            </w:r>
            <w:r w:rsidR="00C25A49" w:rsidRPr="00C25A49">
              <w:rPr>
                <w:rFonts w:eastAsia="Calibri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0A6D7D2A" w14:textId="4A264D26" w:rsidR="00C25A49" w:rsidRPr="00C25A49" w:rsidRDefault="009C197F" w:rsidP="00C25A49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854141">
              <w:rPr>
                <w:lang w:eastAsia="ar-SA"/>
              </w:rPr>
              <w:t>наличие опыта оказания услуг сопоставимого характера и объема. Подтверждающими документами являются договора на оказании услуг (дополнительные соглашения к ним при наличии) и акты приема-передачи оказанных услуг</w:t>
            </w:r>
            <w:r>
              <w:rPr>
                <w:lang w:eastAsia="ar-SA"/>
              </w:rPr>
              <w:t>, подтверждающих о</w:t>
            </w:r>
            <w:r w:rsidRPr="00376EEE">
              <w:rPr>
                <w:lang w:eastAsia="ar-SA"/>
              </w:rPr>
              <w:t xml:space="preserve">пыт </w:t>
            </w:r>
            <w:r>
              <w:rPr>
                <w:lang w:eastAsia="ar-SA"/>
              </w:rPr>
              <w:t>о</w:t>
            </w:r>
            <w:r w:rsidRPr="00267DF0">
              <w:rPr>
                <w:lang w:eastAsia="ar-SA"/>
              </w:rPr>
              <w:t>казани</w:t>
            </w:r>
            <w:r>
              <w:rPr>
                <w:lang w:eastAsia="ar-SA"/>
              </w:rPr>
              <w:t>я</w:t>
            </w:r>
            <w:r w:rsidRPr="00267DF0">
              <w:rPr>
                <w:lang w:eastAsia="ar-SA"/>
              </w:rPr>
              <w:t xml:space="preserve"> услуг по проведению образовательной программы</w:t>
            </w:r>
            <w:r w:rsidRPr="00376EEE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 xml:space="preserve">для </w:t>
            </w:r>
            <w:r w:rsidRPr="00376EEE">
              <w:rPr>
                <w:lang w:eastAsia="ar-SA"/>
              </w:rPr>
              <w:t>начинающих и действующих предпринимателей</w:t>
            </w:r>
            <w:r>
              <w:rPr>
                <w:lang w:eastAsia="ar-SA"/>
              </w:rPr>
              <w:t xml:space="preserve">, с элементами </w:t>
            </w:r>
            <w:r w:rsidRPr="00267DF0">
              <w:rPr>
                <w:lang w:eastAsia="ar-SA"/>
              </w:rPr>
              <w:t>индивидуальн</w:t>
            </w:r>
            <w:r>
              <w:rPr>
                <w:lang w:eastAsia="ar-SA"/>
              </w:rPr>
              <w:t>ой</w:t>
            </w:r>
            <w:r w:rsidRPr="00267DF0">
              <w:rPr>
                <w:lang w:eastAsia="ar-SA"/>
              </w:rPr>
              <w:t xml:space="preserve"> форм</w:t>
            </w:r>
            <w:r>
              <w:rPr>
                <w:lang w:eastAsia="ar-SA"/>
              </w:rPr>
              <w:t>ы</w:t>
            </w:r>
            <w:r w:rsidRPr="00267DF0">
              <w:rPr>
                <w:lang w:eastAsia="ar-SA"/>
              </w:rPr>
              <w:t xml:space="preserve"> взаимодействия (наставничеств</w:t>
            </w:r>
            <w:r>
              <w:rPr>
                <w:lang w:eastAsia="ar-SA"/>
              </w:rPr>
              <w:t>а</w:t>
            </w:r>
            <w:r w:rsidRPr="00267DF0">
              <w:rPr>
                <w:lang w:eastAsia="ar-SA"/>
              </w:rPr>
              <w:t>)</w:t>
            </w:r>
            <w:r>
              <w:rPr>
                <w:lang w:eastAsia="ar-SA"/>
              </w:rPr>
              <w:t>.</w:t>
            </w:r>
          </w:p>
        </w:tc>
      </w:tr>
      <w:tr w:rsidR="007E764B" w:rsidRPr="00D828A4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77777777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 xml:space="preserve"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  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E46071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7F7" w14:textId="15B5883F" w:rsidR="007E764B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 xml:space="preserve"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</w:t>
            </w:r>
            <w:r w:rsidR="00785F9D">
              <w:t xml:space="preserve">(при наличии) </w:t>
            </w:r>
            <w:r w:rsidRPr="007023B6">
              <w:t>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  <w:p w14:paraId="52213E3B" w14:textId="32EE2B5A" w:rsidR="00955907" w:rsidRPr="00D828A4" w:rsidRDefault="00955907" w:rsidP="00A07D2E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Заявка на участие в запросе предложений должна быть сопровождена документами по перечню и в </w:t>
            </w:r>
            <w:r>
              <w:t xml:space="preserve">рекомендованной </w:t>
            </w:r>
            <w:r w:rsidRPr="00D828A4">
              <w:t>последовательности, указанной в п.1</w:t>
            </w:r>
            <w:r>
              <w:t>4</w:t>
            </w:r>
            <w:r w:rsidRPr="00D828A4">
              <w:t xml:space="preserve"> </w:t>
            </w:r>
            <w:r>
              <w:t>настоящей документации</w:t>
            </w:r>
            <w:r w:rsidRPr="00D828A4">
              <w:t>, в том числе содержать:</w:t>
            </w:r>
          </w:p>
          <w:p w14:paraId="605D2BF5" w14:textId="48ADD560" w:rsidR="00955907" w:rsidRPr="00D828A4" w:rsidRDefault="00955907" w:rsidP="0095590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D828A4">
              <w:t>- следующ</w:t>
            </w:r>
            <w:r w:rsidR="00785F9D">
              <w:t xml:space="preserve">ую </w:t>
            </w:r>
            <w:r w:rsidRPr="00D828A4">
              <w:t>информаци</w:t>
            </w:r>
            <w:r w:rsidR="00785F9D">
              <w:t>ю:</w:t>
            </w:r>
            <w:r w:rsidRPr="00D828A4">
              <w:t xml:space="preserve"> </w:t>
            </w:r>
          </w:p>
          <w:tbl>
            <w:tblPr>
              <w:tblW w:w="73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42"/>
            </w:tblGrid>
            <w:tr w:rsidR="00955907" w:rsidRPr="00D828A4" w14:paraId="3E9556E8" w14:textId="77777777" w:rsidTr="0053526C">
              <w:trPr>
                <w:trHeight w:val="1786"/>
              </w:trPr>
              <w:tc>
                <w:tcPr>
                  <w:tcW w:w="7342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Default="00955907" w:rsidP="00955907">
                  <w:pPr>
                    <w:spacing w:after="0"/>
                    <w:jc w:val="center"/>
                  </w:pPr>
                  <w:r w:rsidRPr="00D828A4">
                    <w:t>Заявка</w:t>
                  </w:r>
                </w:p>
                <w:p w14:paraId="60852B58" w14:textId="3FA397B1" w:rsidR="00955907" w:rsidRPr="00375D1F" w:rsidRDefault="00955907" w:rsidP="00955907">
                  <w:pPr>
                    <w:spacing w:after="0"/>
                    <w:rPr>
                      <w:b/>
                    </w:rPr>
                  </w:pPr>
                  <w:r w:rsidRPr="00D828A4">
                    <w:t xml:space="preserve">на участие в запросе предложений на право заключения договора </w:t>
                  </w:r>
                  <w:r>
                    <w:t>оказания услуг (</w:t>
                  </w:r>
                  <w:r w:rsidRPr="00955907">
                    <w:rPr>
                      <w:i/>
                      <w:iCs/>
                    </w:rPr>
                    <w:t>указать наименование запроса предложений</w:t>
                  </w:r>
                  <w:r>
                    <w:t xml:space="preserve">)  </w:t>
                  </w:r>
                  <w:r>
                    <w:rPr>
                      <w:lang w:eastAsia="ar-SA"/>
                    </w:rPr>
                    <w:t>________</w:t>
                  </w:r>
                </w:p>
                <w:p w14:paraId="6FDCB17F" w14:textId="6F8598BF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Участник закупки - __________________________</w:t>
                  </w:r>
                </w:p>
                <w:p w14:paraId="00924FE0" w14:textId="1B6AE951" w:rsidR="00955907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Почтовый адрес - ____________________________</w:t>
                  </w:r>
                </w:p>
                <w:p w14:paraId="080EE5DF" w14:textId="77777777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D828A4" w14:paraId="3A09D42E" w14:textId="77777777" w:rsidTr="00785F9D">
              <w:trPr>
                <w:trHeight w:val="232"/>
              </w:trPr>
              <w:tc>
                <w:tcPr>
                  <w:tcW w:w="734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D828A4" w:rsidRDefault="0053526C" w:rsidP="00785F9D">
                  <w:pPr>
                    <w:spacing w:after="0"/>
                  </w:pPr>
                </w:p>
              </w:tc>
            </w:tr>
          </w:tbl>
          <w:p w14:paraId="60BB28EB" w14:textId="7CF36409" w:rsidR="00955907" w:rsidRPr="00D828A4" w:rsidRDefault="00955907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D828A4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4DAE4146" w:rsidR="00923307" w:rsidRPr="00D828A4" w:rsidRDefault="0092330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14</w:t>
            </w:r>
            <w:r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7023B6" w:rsidRDefault="00923307" w:rsidP="0092330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DE15ED">
              <w:t>Документы,</w:t>
            </w:r>
            <w:r>
              <w:t xml:space="preserve"> </w:t>
            </w:r>
            <w:r w:rsidRPr="00DE15ED">
              <w:t>которые представляет Участник запроса предложений</w:t>
            </w:r>
          </w:p>
        </w:tc>
      </w:tr>
      <w:tr w:rsidR="007E764B" w:rsidRPr="00D828A4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826F1FD" w:rsidR="00955907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14.1.</w:t>
            </w:r>
          </w:p>
          <w:p w14:paraId="1696FCF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3560FA" w:rsidRDefault="00955907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Default="005C44A8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о</w:t>
            </w:r>
            <w:r w:rsidRPr="005C44A8">
              <w:t>бязательные документы</w:t>
            </w:r>
          </w:p>
          <w:p w14:paraId="74BE6CF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3560FA" w:rsidRDefault="005C44A8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352E" w14:textId="77777777" w:rsidR="005C44A8" w:rsidRDefault="005C44A8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</w:p>
          <w:p w14:paraId="5E9D025A" w14:textId="30AC7376" w:rsidR="002A7DAF" w:rsidRPr="00DE15ED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DE15ED">
              <w:rPr>
                <w:szCs w:val="24"/>
                <w:u w:val="single"/>
              </w:rPr>
              <w:t xml:space="preserve">Участник закупки </w:t>
            </w:r>
            <w:r w:rsidRPr="00DE15ED">
              <w:rPr>
                <w:b/>
                <w:szCs w:val="24"/>
                <w:u w:val="single"/>
              </w:rPr>
              <w:t xml:space="preserve">должен представить </w:t>
            </w:r>
            <w:r w:rsidRPr="00DE15ED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6BBB27C7" w14:textId="77777777" w:rsidR="00785F9D" w:rsidRDefault="002A7DAF" w:rsidP="002A7DAF">
            <w:pPr>
              <w:widowControl w:val="0"/>
              <w:adjustRightInd w:val="0"/>
              <w:spacing w:after="0"/>
              <w:textAlignment w:val="baseline"/>
              <w:rPr>
                <w:rFonts w:eastAsiaTheme="minorHAnsi" w:cstheme="minorBidi"/>
                <w:lang w:eastAsia="en-US"/>
              </w:rPr>
            </w:pPr>
            <w:r w:rsidRPr="00DE15ED">
              <w:t>1.</w:t>
            </w:r>
            <w:r w:rsidR="00785F9D">
              <w:rPr>
                <w:rFonts w:eastAsiaTheme="minorHAnsi" w:cstheme="minorBidi"/>
                <w:lang w:eastAsia="en-US"/>
              </w:rPr>
              <w:t xml:space="preserve"> Заявка на участие в конкурсе (Форма 1 Раздел </w:t>
            </w:r>
            <w:r w:rsidR="00785F9D">
              <w:rPr>
                <w:rFonts w:eastAsiaTheme="minorHAnsi" w:cstheme="minorBidi"/>
                <w:lang w:val="en-US" w:eastAsia="en-US"/>
              </w:rPr>
              <w:t>III</w:t>
            </w:r>
            <w:r w:rsidR="00785F9D">
              <w:rPr>
                <w:rFonts w:eastAsiaTheme="minorHAnsi" w:cstheme="minorBidi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113F4687" w14:textId="1D0BE0C8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>2. К заявке прилагаются следующие документы:</w:t>
            </w:r>
          </w:p>
          <w:p w14:paraId="43815BEB" w14:textId="4BF82544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 xml:space="preserve">2.1. </w:t>
            </w:r>
            <w:r w:rsidR="00785F9D" w:rsidRPr="00BC6E54">
              <w:rPr>
                <w:rFonts w:eastAsiaTheme="minorHAnsi" w:cstheme="minorBidi"/>
                <w:lang w:eastAsia="en-US"/>
              </w:rPr>
              <w:t>Анкета участника закупки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2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</w:p>
          <w:p w14:paraId="4E89F510" w14:textId="387C5B05" w:rsidR="00B86A85" w:rsidRDefault="002A7DAF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DE15ED">
              <w:t xml:space="preserve">2.2. </w:t>
            </w:r>
            <w:r w:rsidR="00B86A85" w:rsidRPr="00C2591D">
              <w:rPr>
                <w:rFonts w:eastAsiaTheme="minorHAnsi" w:cstheme="minorBidi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</w:t>
            </w:r>
            <w:r w:rsidR="00785F9D">
              <w:rPr>
                <w:rFonts w:eastAsiaTheme="minorHAnsi" w:cstheme="minorBidi"/>
                <w:lang w:eastAsia="en-US"/>
              </w:rPr>
              <w:t xml:space="preserve"> либо </w:t>
            </w:r>
            <w:r w:rsidR="00B86A85" w:rsidRPr="00C2591D">
              <w:rPr>
                <w:rFonts w:eastAsiaTheme="minorHAnsi" w:cstheme="minorBidi"/>
                <w:lang w:eastAsia="en-US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0DBE3776" w14:textId="5024EF4E" w:rsidR="00B86A85" w:rsidRPr="00B86A85" w:rsidRDefault="00B86A85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- в</w:t>
            </w:r>
            <w:r w:rsidRPr="008D6525">
              <w:rPr>
                <w:rFonts w:eastAsiaTheme="minorHAnsi" w:cstheme="minorBidi"/>
                <w:lang w:eastAsia="en-US"/>
              </w:rPr>
              <w:t>ыписку из Единого государственного реестра юридических лиц</w:t>
            </w:r>
            <w:r>
              <w:rPr>
                <w:rFonts w:eastAsiaTheme="minorHAnsi" w:cstheme="minorBidi"/>
                <w:lang w:eastAsia="en-US"/>
              </w:rPr>
              <w:t xml:space="preserve">/индивидуальных предпринимателей </w:t>
            </w:r>
            <w:r w:rsidRPr="008D6525">
              <w:rPr>
                <w:rFonts w:eastAsiaTheme="minorHAnsi" w:cstheme="minorBidi"/>
                <w:lang w:eastAsia="en-US"/>
              </w:rPr>
              <w:t xml:space="preserve"> или засвидетельствованную в нотариальном порядке копию такой выписки, которая получена </w:t>
            </w:r>
            <w:r w:rsidRPr="00D921FE">
              <w:rPr>
                <w:rFonts w:eastAsiaTheme="minorHAnsi" w:cstheme="minorBidi"/>
                <w:b/>
                <w:lang w:eastAsia="en-US"/>
              </w:rPr>
              <w:t xml:space="preserve">не ранее даты размещения извещения </w:t>
            </w:r>
            <w:r w:rsidRPr="008D6525">
              <w:rPr>
                <w:rFonts w:eastAsiaTheme="minorHAnsi" w:cstheme="minorBidi"/>
                <w:b/>
                <w:lang w:eastAsia="en-US"/>
              </w:rPr>
              <w:t>о проведении запроса предложений</w:t>
            </w:r>
            <w:r>
              <w:rPr>
                <w:rFonts w:eastAsiaTheme="minorHAnsi" w:cstheme="minorBidi"/>
                <w:b/>
                <w:lang w:eastAsia="en-US"/>
              </w:rPr>
              <w:t xml:space="preserve"> </w:t>
            </w:r>
            <w:r>
              <w:rPr>
                <w:rFonts w:eastAsiaTheme="minorHAnsi" w:cstheme="minorBidi"/>
                <w:lang w:eastAsia="en-US"/>
              </w:rPr>
              <w:t>на официальном сайте НО</w:t>
            </w:r>
            <w:r w:rsidRPr="008D6525">
              <w:rPr>
                <w:rFonts w:eastAsiaTheme="minorHAnsi" w:cstheme="minorBidi"/>
                <w:lang w:eastAsia="en-US"/>
              </w:rPr>
              <w:t xml:space="preserve"> «Пермский фонд развития предпринимательства»</w:t>
            </w:r>
            <w:r>
              <w:t xml:space="preserve"> </w:t>
            </w:r>
            <w:hyperlink r:id="rId10" w:history="1">
              <w:r w:rsidRPr="00352631">
                <w:rPr>
                  <w:rStyle w:val="aff1"/>
                  <w:rFonts w:eastAsiaTheme="minorHAnsi" w:cstheme="minorBidi"/>
                  <w:lang w:eastAsia="en-US"/>
                </w:rPr>
                <w:t>www.frp59.ru</w:t>
              </w:r>
            </w:hyperlink>
            <w:r>
              <w:rPr>
                <w:rFonts w:eastAsiaTheme="minorHAnsi" w:cstheme="minorBidi"/>
                <w:lang w:eastAsia="en-US"/>
              </w:rPr>
              <w:t xml:space="preserve">  . </w:t>
            </w:r>
            <w:r w:rsidRPr="008D6525">
              <w:rPr>
                <w:rFonts w:eastAsiaTheme="minorHAnsi" w:cstheme="minorBidi"/>
                <w:lang w:eastAsia="en-US"/>
              </w:rPr>
              <w:t xml:space="preserve">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</w:t>
            </w:r>
            <w:r w:rsidRPr="008D6525">
              <w:rPr>
                <w:rFonts w:eastAsiaTheme="minorHAnsi" w:cstheme="minorBidi"/>
                <w:lang w:eastAsia="en-US"/>
              </w:rPr>
              <w:lastRenderedPageBreak/>
              <w:t>предприним</w:t>
            </w:r>
            <w:r>
              <w:rPr>
                <w:rFonts w:eastAsiaTheme="minorHAnsi" w:cstheme="minorBidi"/>
                <w:lang w:eastAsia="en-US"/>
              </w:rPr>
              <w:t>ателе в форме электронного доку</w:t>
            </w:r>
            <w:r w:rsidRPr="008D6525">
              <w:rPr>
                <w:rFonts w:eastAsiaTheme="minorHAnsi" w:cstheme="minorBidi"/>
                <w:lang w:eastAsia="en-US"/>
              </w:rPr>
              <w:t>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342689CB" w14:textId="6AB863B8" w:rsidR="00955907" w:rsidRPr="00756C55" w:rsidRDefault="00955907" w:rsidP="0095590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ind w:left="360" w:hanging="360"/>
              <w:jc w:val="left"/>
            </w:pPr>
            <w:r>
              <w:t>2.3.</w:t>
            </w:r>
            <w:r w:rsidRPr="00613952">
              <w:t xml:space="preserve"> копия устава (для юридического лица);</w:t>
            </w:r>
          </w:p>
          <w:p w14:paraId="4580FA07" w14:textId="553A7F5D" w:rsidR="00955907" w:rsidRDefault="00955907" w:rsidP="00955907">
            <w:pPr>
              <w:spacing w:after="0"/>
            </w:pPr>
            <w:r w:rsidRPr="00757C79">
              <w:t>2.</w:t>
            </w:r>
            <w:r>
              <w:t>4</w:t>
            </w:r>
            <w:r w:rsidRPr="00757C79">
              <w:t>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</w:t>
            </w:r>
            <w:r>
              <w:t xml:space="preserve"> </w:t>
            </w:r>
            <w:r w:rsidRPr="00D36A0A">
              <w:t>(п</w:t>
            </w:r>
            <w:r w:rsidRPr="007614C3">
              <w:t xml:space="preserve">о форме, утвержденной приказом </w:t>
            </w:r>
            <w:r w:rsidRPr="007614C3">
              <w:rPr>
                <w:kern w:val="1"/>
                <w:lang w:eastAsia="zh-CN" w:bidi="hi-IN"/>
              </w:rPr>
              <w:t xml:space="preserve"> ФНС России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от 20.01.2017 № ММВ-7-8/20@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код по КНД 1120101</w:t>
            </w:r>
            <w:r>
              <w:t>.</w:t>
            </w:r>
          </w:p>
          <w:p w14:paraId="50AECD22" w14:textId="7B1C3CEA" w:rsidR="0053526C" w:rsidRPr="00923307" w:rsidRDefault="00923307" w:rsidP="0053526C">
            <w:pPr>
              <w:spacing w:after="0"/>
            </w:pPr>
            <w:r>
              <w:t>2.5.</w:t>
            </w:r>
            <w:r>
              <w:rPr>
                <w:rFonts w:eastAsia="SimSun"/>
                <w:bCs/>
                <w:color w:val="000000"/>
                <w:lang w:eastAsia="ar-SA"/>
              </w:rPr>
              <w:t xml:space="preserve"> п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ри наличии задолженности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  <w:r w:rsidR="00E46071">
              <w:rPr>
                <w:rFonts w:eastAsia="SimSun"/>
                <w:bCs/>
                <w:color w:val="000000"/>
                <w:lang w:eastAsia="ar-SA"/>
              </w:rPr>
              <w:t>–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копии платежных документов контрагента об оплате данной задолженности с приложением справки о состоянии расчетов 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по налогам , сборам , страховым взносам, пеням ,штрафам, процентам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(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представляется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по форме, утвержденной приказом ФНС РФ от 28.12.2016 №ММВ-7-17/722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>@ форма по КНД 1160080).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</w:p>
          <w:p w14:paraId="39BBB8E4" w14:textId="77777777" w:rsidR="00923307" w:rsidRDefault="002A7DAF" w:rsidP="00F03E2D">
            <w:pPr>
              <w:pStyle w:val="affff0"/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 w:hanging="28"/>
            </w:pPr>
            <w:r w:rsidRPr="00DE15ED">
              <w:t xml:space="preserve">документ, подтверждающий полномочия лица на осуществление действий от имени участника закупки </w:t>
            </w:r>
            <w:r w:rsidR="00E46071">
              <w:t>–</w:t>
            </w:r>
            <w:r w:rsidRPr="00DE15ED">
              <w:t xml:space="preserve">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</w:t>
            </w:r>
            <w:r w:rsidR="00E46071">
              <w:t>–</w:t>
            </w:r>
            <w:r w:rsidRPr="00DE15ED">
              <w:t xml:space="preserve"> руководитель). </w:t>
            </w:r>
          </w:p>
          <w:p w14:paraId="1DBA269E" w14:textId="4F3184AD" w:rsidR="00955907" w:rsidRDefault="002A7DAF" w:rsidP="00923307">
            <w:pPr>
              <w:pStyle w:val="affff0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/>
            </w:pPr>
            <w:r w:rsidRPr="00DE15ED">
              <w:t>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05BC132E" w14:textId="09682FED" w:rsidR="002A7DAF" w:rsidRPr="00DE15ED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50DD031F" w14:textId="4E8DC497" w:rsidR="00785F9D" w:rsidRDefault="002A7DAF" w:rsidP="00785F9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</w:t>
            </w:r>
            <w:r w:rsidR="00923307">
              <w:t>7</w:t>
            </w:r>
            <w:r w:rsidRPr="00DE15ED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декларация соответствия требованиям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4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  <w:p w14:paraId="72C542F5" w14:textId="245BEA36" w:rsidR="00D23DE6" w:rsidRPr="00785F9D" w:rsidRDefault="008B7F57" w:rsidP="00785F9D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8B7F57">
              <w:t>2.</w:t>
            </w:r>
            <w:r w:rsidR="00923307">
              <w:t>8</w:t>
            </w:r>
            <w:r w:rsidRPr="008B7F57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опись документов к настоящей документации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3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</w:tc>
      </w:tr>
      <w:tr w:rsidR="00E46071" w:rsidRPr="00D828A4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</w:pPr>
            <w:r>
              <w:t xml:space="preserve">14.2. </w:t>
            </w:r>
          </w:p>
          <w:p w14:paraId="72B07959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DE15ED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DC02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6A0EFC5A" w14:textId="5E234265" w:rsidR="00E46071" w:rsidRPr="00DE15ED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2D61" w14:textId="76BE0FB1" w:rsidR="0015338C" w:rsidRPr="0015338C" w:rsidRDefault="0015338C" w:rsidP="0015338C">
            <w:pPr>
              <w:spacing w:after="160" w:line="259" w:lineRule="auto"/>
              <w:rPr>
                <w:rFonts w:eastAsiaTheme="minorHAnsi" w:cstheme="minorBidi"/>
                <w:b/>
                <w:bCs/>
                <w:lang w:eastAsia="en-US"/>
              </w:rPr>
            </w:pPr>
            <w:r w:rsidRPr="0015338C">
              <w:rPr>
                <w:rFonts w:eastAsiaTheme="minorHAnsi" w:cstheme="minorBidi"/>
                <w:b/>
                <w:bCs/>
                <w:lang w:eastAsia="en-US"/>
              </w:rPr>
              <w:t>Участники закупки вправе предоставить следующие документы:</w:t>
            </w:r>
          </w:p>
          <w:p w14:paraId="6CF198EF" w14:textId="77777777" w:rsidR="0015338C" w:rsidRPr="0015338C" w:rsidRDefault="0015338C" w:rsidP="0015338C">
            <w:pPr>
              <w:spacing w:line="259" w:lineRule="auto"/>
              <w:contextualSpacing/>
              <w:rPr>
                <w:rFonts w:eastAsiaTheme="minorHAnsi" w:cstheme="minorBidi"/>
                <w:lang w:eastAsia="ar-SA"/>
              </w:rPr>
            </w:pPr>
            <w:r w:rsidRPr="0015338C">
              <w:rPr>
                <w:rFonts w:eastAsiaTheme="minorHAnsi" w:cstheme="minorBidi"/>
                <w:lang w:eastAsia="ar-SA"/>
              </w:rPr>
              <w:t>документы, отражающие сведения о количестве преподавателей (тренеров-экспертов), которые будут проводить обучение;</w:t>
            </w:r>
          </w:p>
          <w:p w14:paraId="0B850519" w14:textId="77777777" w:rsidR="0015338C" w:rsidRPr="0015338C" w:rsidRDefault="0015338C" w:rsidP="0015338C">
            <w:pPr>
              <w:spacing w:line="259" w:lineRule="auto"/>
              <w:contextualSpacing/>
              <w:rPr>
                <w:rFonts w:eastAsiaTheme="minorHAnsi" w:cstheme="minorBidi"/>
                <w:lang w:eastAsia="ar-SA"/>
              </w:rPr>
            </w:pPr>
          </w:p>
          <w:p w14:paraId="09213A1F" w14:textId="77777777" w:rsidR="0015338C" w:rsidRPr="0015338C" w:rsidRDefault="0015338C" w:rsidP="0015338C">
            <w:pPr>
              <w:suppressAutoHyphens/>
              <w:spacing w:after="0" w:line="276" w:lineRule="auto"/>
              <w:jc w:val="left"/>
              <w:rPr>
                <w:lang w:eastAsia="ar-SA"/>
              </w:rPr>
            </w:pPr>
            <w:r w:rsidRPr="0015338C">
              <w:rPr>
                <w:lang w:eastAsia="ar-SA"/>
              </w:rPr>
              <w:lastRenderedPageBreak/>
              <w:t>документы, отражающие сведения о количестве наставников, которые будут привлечены в процессе реализации программы;</w:t>
            </w:r>
          </w:p>
          <w:p w14:paraId="5ABF66EA" w14:textId="77777777" w:rsidR="0015338C" w:rsidRPr="0015338C" w:rsidRDefault="0015338C" w:rsidP="0015338C">
            <w:pPr>
              <w:suppressAutoHyphens/>
              <w:spacing w:after="0" w:line="276" w:lineRule="auto"/>
              <w:jc w:val="left"/>
              <w:rPr>
                <w:lang w:eastAsia="ar-SA"/>
              </w:rPr>
            </w:pPr>
          </w:p>
          <w:p w14:paraId="7BDC0CED" w14:textId="77777777" w:rsidR="0015338C" w:rsidRPr="0015338C" w:rsidRDefault="0015338C" w:rsidP="0015338C">
            <w:pPr>
              <w:suppressAutoHyphens/>
              <w:spacing w:after="0" w:line="276" w:lineRule="auto"/>
              <w:rPr>
                <w:lang w:eastAsia="ar-SA"/>
              </w:rPr>
            </w:pPr>
            <w:r w:rsidRPr="0015338C">
              <w:rPr>
                <w:lang w:eastAsia="ar-SA"/>
              </w:rPr>
              <w:t>документы, отражающие сведения о внедрении образовательной программы среди СМСП, осуществляющих деятельность на территории муниципальных образований (МО) Пермского края;</w:t>
            </w:r>
          </w:p>
          <w:p w14:paraId="43E8CBD8" w14:textId="77777777" w:rsidR="0015338C" w:rsidRPr="0015338C" w:rsidRDefault="0015338C" w:rsidP="0015338C">
            <w:pPr>
              <w:suppressAutoHyphens/>
              <w:spacing w:after="0" w:line="276" w:lineRule="auto"/>
              <w:jc w:val="left"/>
            </w:pPr>
          </w:p>
          <w:p w14:paraId="5BF3EA53" w14:textId="28EBE897" w:rsidR="00E46071" w:rsidRPr="004B3482" w:rsidRDefault="0015338C" w:rsidP="004B3482">
            <w:pPr>
              <w:spacing w:line="256" w:lineRule="auto"/>
              <w:contextualSpacing/>
              <w:rPr>
                <w:rFonts w:cstheme="minorBidi"/>
                <w:color w:val="000000"/>
                <w:lang w:eastAsia="en-US"/>
              </w:rPr>
            </w:pPr>
            <w:r w:rsidRPr="0015338C">
              <w:rPr>
                <w:rFonts w:eastAsiaTheme="minorHAnsi" w:cstheme="minorBidi"/>
                <w:lang w:eastAsia="ar-SA"/>
              </w:rPr>
              <w:t>сведения о деловой репутации участника закупки</w:t>
            </w:r>
            <w:r>
              <w:rPr>
                <w:rFonts w:eastAsiaTheme="minorHAnsi" w:cstheme="minorBidi"/>
                <w:lang w:eastAsia="ar-SA"/>
              </w:rPr>
              <w:t xml:space="preserve"> </w:t>
            </w:r>
            <w:r w:rsidR="004B3482">
              <w:t>(Форма 5 Раздел III Образцы форм, представляемых в составе заявки на участие в запросе предложений)</w:t>
            </w:r>
          </w:p>
        </w:tc>
      </w:tr>
      <w:tr w:rsidR="007E764B" w:rsidRPr="00D828A4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Порядок оформления копий документов: </w:t>
            </w:r>
          </w:p>
          <w:p w14:paraId="0DE74B6E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D828A4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AE35D8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E35D8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1DAF7DAC" w:rsidR="007E764B" w:rsidRPr="00B86A85" w:rsidRDefault="004E0C03" w:rsidP="00AE35D8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  <w:r w:rsidRPr="001406F4">
              <w:t xml:space="preserve">до </w:t>
            </w:r>
            <w:r w:rsidR="00DE6F37" w:rsidRPr="001406F4">
              <w:t>1</w:t>
            </w:r>
            <w:r w:rsidR="007214E7" w:rsidRPr="001406F4">
              <w:t>7</w:t>
            </w:r>
            <w:r w:rsidR="00DE6F37" w:rsidRPr="001406F4">
              <w:t xml:space="preserve">-00 часов </w:t>
            </w:r>
            <w:r w:rsidR="009C197F" w:rsidRPr="001406F4">
              <w:t>24</w:t>
            </w:r>
            <w:r w:rsidR="00B86A85" w:rsidRPr="001406F4">
              <w:t xml:space="preserve"> </w:t>
            </w:r>
            <w:r w:rsidR="007214E7" w:rsidRPr="001406F4">
              <w:t xml:space="preserve">сентября </w:t>
            </w:r>
            <w:r w:rsidR="00DE6F37" w:rsidRPr="001406F4">
              <w:t>2020 г.</w:t>
            </w:r>
            <w:r w:rsidR="006C7F41" w:rsidRPr="001406F4">
              <w:t xml:space="preserve"> </w:t>
            </w:r>
          </w:p>
        </w:tc>
      </w:tr>
      <w:tr w:rsidR="007E764B" w:rsidRPr="00D828A4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>
              <w:t xml:space="preserve"> или конверт</w:t>
            </w:r>
            <w:r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D828A4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0756BE2F" w:rsidR="007E764B" w:rsidRPr="00AE35D8" w:rsidRDefault="002C17AE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rPr>
                <w:szCs w:val="24"/>
              </w:rPr>
              <w:t xml:space="preserve">до </w:t>
            </w:r>
            <w:r w:rsidR="001406F4">
              <w:rPr>
                <w:szCs w:val="24"/>
              </w:rPr>
              <w:t>01</w:t>
            </w:r>
            <w:r w:rsidR="00785F9D">
              <w:rPr>
                <w:szCs w:val="24"/>
              </w:rPr>
              <w:t xml:space="preserve"> </w:t>
            </w:r>
            <w:r w:rsidR="00B86A85">
              <w:rPr>
                <w:szCs w:val="24"/>
              </w:rPr>
              <w:t xml:space="preserve">октября </w:t>
            </w:r>
            <w:r w:rsidR="00251A1B">
              <w:rPr>
                <w:szCs w:val="24"/>
              </w:rPr>
              <w:t xml:space="preserve">2020 года </w:t>
            </w:r>
            <w:r>
              <w:rPr>
                <w:szCs w:val="24"/>
              </w:rPr>
              <w:t>включительно</w:t>
            </w:r>
          </w:p>
        </w:tc>
      </w:tr>
      <w:tr w:rsidR="007E764B" w:rsidRPr="00D828A4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7E764B" w:rsidRPr="00D828A4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</w:t>
            </w:r>
            <w:r w:rsidR="00E229AD" w:rsidRPr="00E229AD">
              <w:t>1</w:t>
            </w:r>
          </w:p>
          <w:p w14:paraId="262B9C6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7E764B" w:rsidRPr="00E229AD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7214E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3C11F1" w:rsidRPr="00E229AD" w:rsidRDefault="003C11F1" w:rsidP="003C11F1"/>
          <w:p w14:paraId="2079623C" w14:textId="77777777" w:rsidR="003C11F1" w:rsidRPr="00E229AD" w:rsidRDefault="003C11F1" w:rsidP="003C11F1"/>
          <w:p w14:paraId="6BBA6A71" w14:textId="77777777" w:rsidR="003C11F1" w:rsidRPr="00E229AD" w:rsidRDefault="003C11F1" w:rsidP="003C11F1"/>
          <w:p w14:paraId="6992584D" w14:textId="77777777" w:rsidR="003C11F1" w:rsidRPr="00E229AD" w:rsidRDefault="003C11F1" w:rsidP="003C11F1"/>
          <w:p w14:paraId="2E526780" w14:textId="77777777" w:rsidR="003C11F1" w:rsidRPr="00E229AD" w:rsidRDefault="003C11F1" w:rsidP="003C11F1"/>
          <w:p w14:paraId="2A597810" w14:textId="77777777" w:rsidR="003C11F1" w:rsidRPr="00E229AD" w:rsidRDefault="003C11F1" w:rsidP="003C11F1"/>
          <w:p w14:paraId="455FBA21" w14:textId="77777777" w:rsidR="003C11F1" w:rsidRPr="00E229AD" w:rsidRDefault="003C11F1" w:rsidP="003C11F1"/>
          <w:p w14:paraId="0474664C" w14:textId="77777777" w:rsidR="003C11F1" w:rsidRPr="00E229AD" w:rsidRDefault="003C11F1" w:rsidP="003C11F1"/>
          <w:p w14:paraId="00853114" w14:textId="77777777" w:rsidR="003C11F1" w:rsidRPr="00E229AD" w:rsidRDefault="003C11F1" w:rsidP="003C11F1"/>
          <w:p w14:paraId="10B879FA" w14:textId="77777777" w:rsidR="003C11F1" w:rsidRPr="00E229AD" w:rsidRDefault="003C11F1" w:rsidP="003C11F1"/>
          <w:p w14:paraId="102C17A8" w14:textId="77777777" w:rsidR="003C11F1" w:rsidRPr="00E229AD" w:rsidRDefault="003C11F1" w:rsidP="003C11F1"/>
          <w:p w14:paraId="069450FA" w14:textId="77777777" w:rsidR="003C11F1" w:rsidRPr="00E229AD" w:rsidRDefault="003C11F1" w:rsidP="003C11F1"/>
          <w:p w14:paraId="02F346DA" w14:textId="77777777" w:rsidR="003C11F1" w:rsidRPr="00E229AD" w:rsidRDefault="003C11F1" w:rsidP="003C11F1"/>
          <w:p w14:paraId="49F1C19E" w14:textId="77777777" w:rsidR="003C11F1" w:rsidRPr="00E229AD" w:rsidRDefault="003C11F1" w:rsidP="003C11F1"/>
          <w:p w14:paraId="5A9DB73C" w14:textId="77777777" w:rsidR="003C11F1" w:rsidRPr="00E229AD" w:rsidRDefault="003C11F1" w:rsidP="003C11F1"/>
          <w:p w14:paraId="6F8B5003" w14:textId="77777777" w:rsidR="003C11F1" w:rsidRPr="00E229AD" w:rsidRDefault="003C11F1" w:rsidP="003C11F1"/>
          <w:p w14:paraId="4E896D6A" w14:textId="77777777" w:rsidR="003C11F1" w:rsidRPr="00E229AD" w:rsidRDefault="003C11F1" w:rsidP="003C11F1"/>
          <w:p w14:paraId="09374BC2" w14:textId="77777777" w:rsidR="003C11F1" w:rsidRPr="00E229AD" w:rsidRDefault="003C11F1" w:rsidP="003C11F1"/>
          <w:p w14:paraId="2962198F" w14:textId="77777777" w:rsidR="003C11F1" w:rsidRPr="00E229AD" w:rsidRDefault="003C11F1" w:rsidP="003C11F1"/>
          <w:p w14:paraId="337B52C0" w14:textId="77777777" w:rsidR="003C11F1" w:rsidRPr="00E229AD" w:rsidRDefault="003C11F1" w:rsidP="003C11F1"/>
          <w:p w14:paraId="1D225463" w14:textId="77777777" w:rsidR="003C11F1" w:rsidRPr="00E229AD" w:rsidRDefault="003C11F1" w:rsidP="003C11F1"/>
          <w:p w14:paraId="490C1C20" w14:textId="77777777" w:rsidR="003C11F1" w:rsidRPr="00E229AD" w:rsidRDefault="003C11F1" w:rsidP="003C11F1"/>
          <w:p w14:paraId="709FE05F" w14:textId="77777777" w:rsidR="003C11F1" w:rsidRPr="00E229AD" w:rsidRDefault="003C11F1" w:rsidP="003C11F1"/>
          <w:p w14:paraId="406F9A2B" w14:textId="77777777" w:rsidR="003C11F1" w:rsidRPr="00E229AD" w:rsidRDefault="003C11F1" w:rsidP="003C11F1"/>
          <w:p w14:paraId="147A2EA1" w14:textId="77777777" w:rsidR="003C11F1" w:rsidRPr="00E229AD" w:rsidRDefault="003C11F1" w:rsidP="003C11F1"/>
          <w:p w14:paraId="2E5B8326" w14:textId="77777777" w:rsidR="003C11F1" w:rsidRPr="00E229AD" w:rsidRDefault="003C11F1" w:rsidP="003C11F1"/>
          <w:p w14:paraId="07C3062D" w14:textId="77777777" w:rsidR="003C11F1" w:rsidRPr="00E229AD" w:rsidRDefault="003C11F1" w:rsidP="003C11F1"/>
          <w:p w14:paraId="5FD096C1" w14:textId="77777777" w:rsidR="003C11F1" w:rsidRPr="00E229AD" w:rsidRDefault="003C11F1" w:rsidP="003C11F1"/>
          <w:p w14:paraId="603462F9" w14:textId="77777777" w:rsidR="003C11F1" w:rsidRPr="00E229AD" w:rsidRDefault="003C11F1" w:rsidP="003C11F1"/>
          <w:p w14:paraId="54C5C3C5" w14:textId="77777777" w:rsidR="003C11F1" w:rsidRPr="00E229AD" w:rsidRDefault="003C11F1" w:rsidP="003C11F1"/>
          <w:p w14:paraId="41F44A30" w14:textId="77777777" w:rsidR="003C11F1" w:rsidRPr="00E229AD" w:rsidRDefault="003C11F1" w:rsidP="003C11F1"/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E34F" w14:textId="77777777" w:rsidR="007E764B" w:rsidRPr="00E229AD" w:rsidRDefault="007E764B" w:rsidP="00AE64E0">
            <w:r w:rsidRPr="00E229AD">
              <w:lastRenderedPageBreak/>
              <w:t>1) Закупочная комиссия</w:t>
            </w:r>
            <w:r w:rsidR="008867D8" w:rsidRPr="00E229AD">
              <w:t xml:space="preserve">, состав которой утвержден </w:t>
            </w:r>
            <w:r w:rsidR="008604C6" w:rsidRPr="00E229AD">
              <w:t>приказом</w:t>
            </w:r>
            <w:r w:rsidR="004F6878" w:rsidRPr="00E229AD">
              <w:t xml:space="preserve"> НО «ПФРП» </w:t>
            </w:r>
            <w:r w:rsidRPr="00E229AD">
              <w:t xml:space="preserve">рассматривает заявки на участие в запросе предложений на предмет их соответствия требованиям, установленным документацией о проведении запроса предложений, и проверяет соответствие Участников запроса предложений требованиям, установленным в п. 9 </w:t>
            </w:r>
            <w:r w:rsidR="008867D8" w:rsidRPr="00E229AD">
              <w:t xml:space="preserve">настоящей </w:t>
            </w:r>
            <w:r w:rsidRPr="00E229AD">
              <w:t>документации</w:t>
            </w:r>
            <w:r w:rsidR="008867D8" w:rsidRPr="00E229AD">
              <w:t>.</w:t>
            </w:r>
          </w:p>
          <w:p w14:paraId="42F33FAA" w14:textId="77777777" w:rsidR="007E764B" w:rsidRPr="00E229AD" w:rsidRDefault="007E764B" w:rsidP="00AE64E0">
            <w:r w:rsidRPr="00E229AD">
              <w:t>2) Заявка участника закупки не оценивается в следующих случаях:</w:t>
            </w:r>
          </w:p>
          <w:p w14:paraId="08DE412A" w14:textId="54CC5D9D" w:rsidR="007E764B" w:rsidRPr="00E229AD" w:rsidRDefault="002B5CA9" w:rsidP="00AE64E0">
            <w:r w:rsidRPr="00E229AD">
              <w:t>Участник запроса предложений не представил документы, перечень которых установлен в п</w:t>
            </w:r>
            <w:r w:rsidR="00D274E4" w:rsidRPr="00E229AD">
              <w:t>ункте</w:t>
            </w:r>
            <w:r w:rsidRPr="00E229AD">
              <w:t xml:space="preserve"> 1</w:t>
            </w:r>
            <w:r w:rsidR="00E229AD">
              <w:t>4</w:t>
            </w:r>
            <w:r w:rsidR="005C44A8">
              <w:t xml:space="preserve">.1. </w:t>
            </w:r>
            <w:r w:rsidRPr="00E229AD">
              <w:t xml:space="preserve">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5176AB05" w14:textId="77777777" w:rsidR="007E764B" w:rsidRPr="00E229AD" w:rsidRDefault="007E764B" w:rsidP="00AE64E0">
            <w:r w:rsidRPr="00E229AD">
              <w:t>Установлена недостоверность сведений об Участнике запроса предложений, содержащихся в представленных им документах, или об оказываемых услугах.</w:t>
            </w:r>
          </w:p>
          <w:p w14:paraId="508BB296" w14:textId="77777777" w:rsidR="007E764B" w:rsidRPr="00E229AD" w:rsidRDefault="007E764B" w:rsidP="00AE64E0">
            <w:r w:rsidRPr="00E229AD">
              <w:t xml:space="preserve">Участник закупки не соответствует требованиям, установленным в п. 9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1A4F012E" w14:textId="77777777" w:rsidR="007E764B" w:rsidRPr="00E229AD" w:rsidRDefault="007E764B" w:rsidP="00AE64E0">
            <w:r w:rsidRPr="00E229AD">
              <w:lastRenderedPageBreak/>
              <w:t xml:space="preserve">Заявка на участие в запросе предложений не соответствует требованиям </w:t>
            </w:r>
            <w:r w:rsidR="008867D8" w:rsidRPr="00E229AD">
              <w:t>настоящей документации</w:t>
            </w:r>
            <w:r w:rsidRPr="00E229AD">
              <w:t>, в том числе:</w:t>
            </w:r>
          </w:p>
          <w:p w14:paraId="63ED0FA2" w14:textId="7C6B3609" w:rsidR="007E764B" w:rsidRPr="00E229AD" w:rsidRDefault="005752E0" w:rsidP="00AE64E0">
            <w:r>
              <w:t>-</w:t>
            </w:r>
            <w:r w:rsidR="007E764B" w:rsidRPr="00E229AD">
              <w:t xml:space="preserve">заявка не соответствует форме и (или) не имеет в содержании обязательной информации согласно требованиям </w:t>
            </w:r>
            <w:r w:rsidR="008867D8" w:rsidRPr="00E229AD">
              <w:t>настоящей документации</w:t>
            </w:r>
            <w:r w:rsidR="007E764B" w:rsidRPr="00E229AD">
              <w:t>,</w:t>
            </w:r>
          </w:p>
          <w:p w14:paraId="187DB676" w14:textId="152681B5" w:rsidR="007E764B" w:rsidRDefault="005752E0" w:rsidP="00AE64E0">
            <w:r>
              <w:t>-</w:t>
            </w:r>
            <w:r w:rsidR="007E764B" w:rsidRPr="00E229AD">
              <w:t xml:space="preserve">документы (копии документов) в составе заявки не подписаны (не заверены) </w:t>
            </w:r>
            <w:r w:rsidR="00986ABE" w:rsidRPr="00E229AD">
              <w:t xml:space="preserve">надлежащим </w:t>
            </w:r>
            <w:r w:rsidR="007E764B" w:rsidRPr="00E229AD">
              <w:t xml:space="preserve">образом и т.п. </w:t>
            </w:r>
          </w:p>
          <w:p w14:paraId="58CBA79E" w14:textId="42A27F42" w:rsidR="008B7F57" w:rsidRDefault="00251A1B" w:rsidP="007214E7">
            <w:pPr>
              <w:rPr>
                <w:bCs/>
              </w:rPr>
            </w:pPr>
            <w:r>
              <w:t xml:space="preserve">3) </w:t>
            </w:r>
            <w:r w:rsidRPr="00E229AD">
              <w:t xml:space="preserve">Закупочная комиссия осуществляет оценку заявок на участие в запросе предложений, поданных Участниками запроса предложений </w:t>
            </w:r>
            <w:r w:rsidRPr="00E229AD">
              <w:rPr>
                <w:bCs/>
              </w:rPr>
              <w:t xml:space="preserve">по следующим критериям: </w:t>
            </w:r>
          </w:p>
          <w:p w14:paraId="5680689D" w14:textId="77777777" w:rsidR="001406F4" w:rsidRPr="00376EEE" w:rsidRDefault="001406F4" w:rsidP="001406F4">
            <w:pPr>
              <w:pStyle w:val="affff2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Критерии оценки участников закупки:</w:t>
            </w:r>
          </w:p>
          <w:p w14:paraId="173A4247" w14:textId="77777777" w:rsidR="001406F4" w:rsidRPr="00376EEE" w:rsidRDefault="001406F4" w:rsidP="001406F4">
            <w:pPr>
              <w:pStyle w:val="affff2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1. Продолжительность деятельности Исполнителя с даты государственной регистрации:</w:t>
            </w:r>
          </w:p>
          <w:p w14:paraId="310D5F35" w14:textId="77777777" w:rsidR="001406F4" w:rsidRPr="00376EEE" w:rsidRDefault="001406F4" w:rsidP="00F03E2D">
            <w:pPr>
              <w:pStyle w:val="affff2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до 3 лет включительно – 0 баллов;</w:t>
            </w:r>
          </w:p>
          <w:p w14:paraId="690A3DAE" w14:textId="77777777" w:rsidR="001406F4" w:rsidRPr="006B7CE7" w:rsidRDefault="001406F4" w:rsidP="00F03E2D">
            <w:pPr>
              <w:pStyle w:val="affff2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свыше 3</w:t>
            </w:r>
            <w:r>
              <w:rPr>
                <w:rFonts w:ascii="Times New Roman" w:hAnsi="Times New Roman"/>
                <w:sz w:val="24"/>
                <w:lang w:eastAsia="ar-SA"/>
              </w:rPr>
              <w:t xml:space="preserve"> лет 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>– 5 баллов;</w:t>
            </w:r>
          </w:p>
          <w:p w14:paraId="48ED3CB6" w14:textId="77777777" w:rsidR="001406F4" w:rsidRPr="00376EEE" w:rsidRDefault="001406F4" w:rsidP="001406F4">
            <w:pPr>
              <w:pStyle w:val="affff2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2. Количество преподавателей (тренеров</w:t>
            </w:r>
            <w:r>
              <w:rPr>
                <w:rFonts w:ascii="Times New Roman" w:hAnsi="Times New Roman"/>
                <w:sz w:val="24"/>
                <w:lang w:eastAsia="ar-SA"/>
              </w:rPr>
              <w:t>-экспертов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>), которые будут проводить обучение:</w:t>
            </w:r>
          </w:p>
          <w:p w14:paraId="503EFFA9" w14:textId="77777777" w:rsidR="001406F4" w:rsidRPr="00376EEE" w:rsidRDefault="001406F4" w:rsidP="00F03E2D">
            <w:pPr>
              <w:pStyle w:val="affff2"/>
              <w:numPr>
                <w:ilvl w:val="0"/>
                <w:numId w:val="26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до 10  включительно  – 0 баллов;  </w:t>
            </w:r>
          </w:p>
          <w:p w14:paraId="1BE2E5AA" w14:textId="77777777" w:rsidR="001406F4" w:rsidRPr="00376EEE" w:rsidRDefault="001406F4" w:rsidP="00F03E2D">
            <w:pPr>
              <w:pStyle w:val="affff2"/>
              <w:numPr>
                <w:ilvl w:val="0"/>
                <w:numId w:val="26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11 </w:t>
            </w:r>
            <w:r>
              <w:rPr>
                <w:rFonts w:ascii="Times New Roman" w:hAnsi="Times New Roman"/>
                <w:sz w:val="24"/>
                <w:lang w:eastAsia="ar-SA"/>
              </w:rPr>
              <w:t>-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 15 – 10 баллов;</w:t>
            </w:r>
          </w:p>
          <w:p w14:paraId="6A917A7B" w14:textId="77777777" w:rsidR="001406F4" w:rsidRPr="006B7CE7" w:rsidRDefault="001406F4" w:rsidP="00F03E2D">
            <w:pPr>
              <w:pStyle w:val="affff2"/>
              <w:numPr>
                <w:ilvl w:val="0"/>
                <w:numId w:val="26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16 и более – 20 баллов.</w:t>
            </w:r>
          </w:p>
          <w:p w14:paraId="6A14A4B6" w14:textId="77777777" w:rsidR="001406F4" w:rsidRPr="00974890" w:rsidRDefault="001406F4" w:rsidP="001406F4">
            <w:pPr>
              <w:pStyle w:val="affff2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3</w:t>
            </w:r>
            <w:r w:rsidRPr="00974890">
              <w:rPr>
                <w:rFonts w:ascii="Times New Roman" w:hAnsi="Times New Roman"/>
                <w:sz w:val="24"/>
                <w:lang w:eastAsia="ar-SA"/>
              </w:rPr>
              <w:t>. Количество наставников,  которые будут привлечены в процессе реализации программы:</w:t>
            </w:r>
          </w:p>
          <w:p w14:paraId="34FFC6C4" w14:textId="77777777" w:rsidR="001406F4" w:rsidRPr="00974890" w:rsidRDefault="001406F4" w:rsidP="00F03E2D">
            <w:pPr>
              <w:pStyle w:val="affff2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974890">
              <w:rPr>
                <w:rFonts w:ascii="Times New Roman" w:hAnsi="Times New Roman"/>
                <w:sz w:val="24"/>
                <w:lang w:eastAsia="ar-SA"/>
              </w:rPr>
              <w:t xml:space="preserve">до 5-ти включительно – 0 баллов;  </w:t>
            </w:r>
          </w:p>
          <w:p w14:paraId="53790F37" w14:textId="77777777" w:rsidR="001406F4" w:rsidRPr="00974890" w:rsidRDefault="001406F4" w:rsidP="00F03E2D">
            <w:pPr>
              <w:pStyle w:val="affff2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974890">
              <w:rPr>
                <w:rFonts w:ascii="Times New Roman" w:hAnsi="Times New Roman"/>
                <w:sz w:val="24"/>
                <w:lang w:eastAsia="ar-SA"/>
              </w:rPr>
              <w:t>6 – 10 – 10 баллов;</w:t>
            </w:r>
          </w:p>
          <w:p w14:paraId="66498BCB" w14:textId="77777777" w:rsidR="001406F4" w:rsidRPr="00974890" w:rsidRDefault="001406F4" w:rsidP="00F03E2D">
            <w:pPr>
              <w:pStyle w:val="affff2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974890">
              <w:rPr>
                <w:rFonts w:ascii="Times New Roman" w:hAnsi="Times New Roman"/>
                <w:sz w:val="24"/>
                <w:lang w:eastAsia="ar-SA"/>
              </w:rPr>
              <w:t>11 и более – 20 баллов</w:t>
            </w:r>
          </w:p>
          <w:p w14:paraId="2E84CA48" w14:textId="77777777" w:rsidR="001406F4" w:rsidRPr="00376EEE" w:rsidRDefault="001406F4" w:rsidP="001406F4">
            <w:pPr>
              <w:pStyle w:val="affff2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>
              <w:rPr>
                <w:rFonts w:ascii="Times New Roman" w:hAnsi="Times New Roman"/>
                <w:sz w:val="24"/>
                <w:lang w:eastAsia="ar-SA"/>
              </w:rPr>
              <w:t>4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>. Внедрение образовательной программы среди СМСП, осуществляющих деятельность на территории муниципальных образований (МО) Пермского края:</w:t>
            </w:r>
          </w:p>
          <w:p w14:paraId="3750F656" w14:textId="77777777" w:rsidR="001406F4" w:rsidRPr="00376EEE" w:rsidRDefault="001406F4" w:rsidP="00F03E2D">
            <w:pPr>
              <w:pStyle w:val="affff2"/>
              <w:numPr>
                <w:ilvl w:val="0"/>
                <w:numId w:val="27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до 10  МО</w:t>
            </w:r>
            <w:r>
              <w:rPr>
                <w:rFonts w:ascii="Times New Roman" w:hAnsi="Times New Roman"/>
                <w:sz w:val="24"/>
                <w:lang w:eastAsia="ar-SA"/>
              </w:rPr>
              <w:t xml:space="preserve"> включительно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 – 0 баллов;</w:t>
            </w:r>
          </w:p>
          <w:p w14:paraId="38071457" w14:textId="77777777" w:rsidR="001406F4" w:rsidRPr="00376EEE" w:rsidRDefault="001406F4" w:rsidP="00F03E2D">
            <w:pPr>
              <w:pStyle w:val="affff2"/>
              <w:numPr>
                <w:ilvl w:val="0"/>
                <w:numId w:val="27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 11 </w:t>
            </w:r>
            <w:r>
              <w:rPr>
                <w:rFonts w:ascii="Times New Roman" w:hAnsi="Times New Roman"/>
                <w:sz w:val="24"/>
                <w:lang w:eastAsia="ar-SA"/>
              </w:rPr>
              <w:t>-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 15 МО</w:t>
            </w:r>
            <w:r>
              <w:rPr>
                <w:rFonts w:ascii="Times New Roman" w:hAnsi="Times New Roman"/>
                <w:sz w:val="24"/>
                <w:lang w:eastAsia="ar-SA"/>
              </w:rPr>
              <w:t xml:space="preserve"> 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>– 10 баллов;</w:t>
            </w:r>
          </w:p>
          <w:p w14:paraId="02A411F2" w14:textId="77777777" w:rsidR="001406F4" w:rsidRPr="00376EEE" w:rsidRDefault="001406F4" w:rsidP="00F03E2D">
            <w:pPr>
              <w:pStyle w:val="affff2"/>
              <w:numPr>
                <w:ilvl w:val="0"/>
                <w:numId w:val="27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 16 </w:t>
            </w:r>
            <w:r>
              <w:rPr>
                <w:rFonts w:ascii="Times New Roman" w:hAnsi="Times New Roman"/>
                <w:sz w:val="24"/>
                <w:lang w:eastAsia="ar-SA"/>
              </w:rPr>
              <w:t>-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 20 МО</w:t>
            </w:r>
            <w:r>
              <w:rPr>
                <w:rFonts w:ascii="Times New Roman" w:hAnsi="Times New Roman"/>
                <w:sz w:val="24"/>
                <w:lang w:eastAsia="ar-SA"/>
              </w:rPr>
              <w:t xml:space="preserve"> 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>– 20 баллов;</w:t>
            </w:r>
          </w:p>
          <w:p w14:paraId="6B511733" w14:textId="77777777" w:rsidR="001406F4" w:rsidRPr="006B7CE7" w:rsidRDefault="001406F4" w:rsidP="00F03E2D">
            <w:pPr>
              <w:pStyle w:val="affff2"/>
              <w:numPr>
                <w:ilvl w:val="0"/>
                <w:numId w:val="27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21 МО и более - 30 баллов;</w:t>
            </w:r>
          </w:p>
          <w:p w14:paraId="20F3F8C4" w14:textId="77777777" w:rsidR="001406F4" w:rsidRPr="00376EEE" w:rsidRDefault="001406F4" w:rsidP="001406F4">
            <w:pPr>
              <w:pStyle w:val="affff2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>
              <w:rPr>
                <w:rFonts w:ascii="Times New Roman" w:hAnsi="Times New Roman"/>
                <w:sz w:val="24"/>
                <w:lang w:eastAsia="ar-SA"/>
              </w:rPr>
              <w:t>5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>.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ab/>
              <w:t xml:space="preserve">Деловая репутация участника закупки. </w:t>
            </w:r>
          </w:p>
          <w:p w14:paraId="4A9B3DB6" w14:textId="77777777" w:rsidR="001406F4" w:rsidRPr="00376EEE" w:rsidRDefault="001406F4" w:rsidP="001406F4">
            <w:pPr>
              <w:pStyle w:val="affff2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В рамках показателя рассматриваются положительные результаты работы в сфере организации и проведения семинаров (семинаров-тренингов, корпоративных семинаров, тренингов, образовательных мероприятий). Подтверждением являются заверенные Участником закупки в форме запроса предложений, копий отзывов, благодарственных писем, грамот, подтверждающих делов</w:t>
            </w:r>
            <w:r>
              <w:rPr>
                <w:rFonts w:ascii="Times New Roman" w:hAnsi="Times New Roman"/>
                <w:sz w:val="24"/>
                <w:lang w:eastAsia="ar-SA"/>
              </w:rPr>
              <w:t>ую репутацию участника закупки:</w:t>
            </w:r>
          </w:p>
          <w:p w14:paraId="409B4609" w14:textId="77777777" w:rsidR="001406F4" w:rsidRPr="00376EEE" w:rsidRDefault="001406F4" w:rsidP="00F03E2D">
            <w:pPr>
              <w:pStyle w:val="affff2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отсутствие – 0 баллов;</w:t>
            </w:r>
          </w:p>
          <w:p w14:paraId="0783D87B" w14:textId="4BE5E405" w:rsidR="001406F4" w:rsidRPr="001406F4" w:rsidRDefault="001406F4" w:rsidP="00F03E2D">
            <w:pPr>
              <w:pStyle w:val="affff2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наличие подтверждений – 5 баллов;</w:t>
            </w:r>
          </w:p>
          <w:p w14:paraId="6814A253" w14:textId="77777777" w:rsidR="001406F4" w:rsidRPr="006F0F6C" w:rsidRDefault="001406F4" w:rsidP="00F03E2D">
            <w:pPr>
              <w:pStyle w:val="affff0"/>
              <w:numPr>
                <w:ilvl w:val="0"/>
                <w:numId w:val="29"/>
              </w:numPr>
              <w:rPr>
                <w:rFonts w:cs="Calibri"/>
                <w:lang w:eastAsia="ar-SA"/>
              </w:rPr>
            </w:pPr>
            <w:r w:rsidRPr="006F0F6C">
              <w:rPr>
                <w:rFonts w:cs="Calibri"/>
                <w:lang w:eastAsia="ar-SA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7AA43A77" w14:textId="77777777" w:rsidR="001406F4" w:rsidRPr="00303316" w:rsidRDefault="001406F4" w:rsidP="001406F4">
            <w:pPr>
              <w:rPr>
                <w:lang w:eastAsia="ar-SA"/>
              </w:rPr>
            </w:pPr>
            <w:r w:rsidRPr="00303316">
              <w:rPr>
                <w:lang w:eastAsia="ar-SA"/>
              </w:rPr>
              <w:t>снижение начальной (максимальной)  цены от 0 до  5% – 0 баллов</w:t>
            </w:r>
          </w:p>
          <w:p w14:paraId="0963F227" w14:textId="77777777" w:rsidR="001406F4" w:rsidRPr="00303316" w:rsidRDefault="001406F4" w:rsidP="001406F4">
            <w:pPr>
              <w:rPr>
                <w:lang w:eastAsia="ar-SA"/>
              </w:rPr>
            </w:pPr>
            <w:r w:rsidRPr="00303316">
              <w:rPr>
                <w:lang w:eastAsia="ar-SA"/>
              </w:rPr>
              <w:lastRenderedPageBreak/>
              <w:t>снижение начальной (максимальной цены от 5% до 10% включительно – 5 баллов</w:t>
            </w:r>
          </w:p>
          <w:p w14:paraId="5A4D6CA7" w14:textId="77777777" w:rsidR="001406F4" w:rsidRPr="00303316" w:rsidRDefault="001406F4" w:rsidP="001406F4">
            <w:pPr>
              <w:rPr>
                <w:lang w:eastAsia="ar-SA"/>
              </w:rPr>
            </w:pPr>
            <w:r w:rsidRPr="00303316">
              <w:rPr>
                <w:lang w:eastAsia="ar-SA"/>
              </w:rPr>
              <w:t>снижение начальной (максимальной от 10% до 15% включительно – 10 баллов</w:t>
            </w:r>
          </w:p>
          <w:p w14:paraId="674E1C21" w14:textId="77777777" w:rsidR="001406F4" w:rsidRPr="00303316" w:rsidRDefault="001406F4" w:rsidP="001406F4">
            <w:pPr>
              <w:rPr>
                <w:lang w:eastAsia="ar-SA"/>
              </w:rPr>
            </w:pPr>
            <w:r w:rsidRPr="00303316">
              <w:rPr>
                <w:lang w:eastAsia="ar-SA"/>
              </w:rPr>
              <w:t>снижение начальной (максимальной цены от 15% – 15 баллов</w:t>
            </w:r>
          </w:p>
          <w:p w14:paraId="3A9A198C" w14:textId="77777777" w:rsidR="001406F4" w:rsidRPr="00303316" w:rsidRDefault="001406F4" w:rsidP="001406F4">
            <w:pPr>
              <w:spacing w:after="0"/>
              <w:ind w:left="2" w:hanging="2"/>
              <w:rPr>
                <w:lang w:eastAsia="ar-SA"/>
              </w:rPr>
            </w:pPr>
            <w:r w:rsidRPr="00303316">
              <w:rPr>
                <w:lang w:eastAsia="ar-SA"/>
              </w:rPr>
              <w:t>участник, предложивший снижение максимальной цены более, чем на 15 % и предложивший минимальную стоимость среди участников этого процента снижения – 20 баллов</w:t>
            </w:r>
          </w:p>
          <w:p w14:paraId="44D2D77E" w14:textId="77777777" w:rsidR="001406F4" w:rsidRDefault="001406F4" w:rsidP="001406F4">
            <w:pPr>
              <w:spacing w:after="0"/>
              <w:ind w:left="43" w:firstLine="167"/>
              <w:rPr>
                <w:bCs/>
                <w:lang w:eastAsia="ar-SA"/>
              </w:rPr>
            </w:pPr>
          </w:p>
          <w:p w14:paraId="67A1C920" w14:textId="77777777" w:rsidR="001406F4" w:rsidRPr="00376EEE" w:rsidRDefault="001406F4" w:rsidP="001406F4">
            <w:pPr>
              <w:pStyle w:val="affff2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Максимальное количество баллов – 100 баллов.</w:t>
            </w:r>
          </w:p>
          <w:p w14:paraId="785BCF40" w14:textId="7FD2887E" w:rsidR="00685568" w:rsidRPr="008B7F57" w:rsidRDefault="001406F4" w:rsidP="001406F4">
            <w:pPr>
              <w:suppressAutoHyphens/>
              <w:spacing w:after="0"/>
              <w:ind w:firstLine="312"/>
              <w:rPr>
                <w:b/>
                <w:bCs/>
                <w:color w:val="000000"/>
              </w:rPr>
            </w:pPr>
            <w:r>
              <w:rPr>
                <w:lang w:eastAsia="ar-SA"/>
              </w:rPr>
              <w:t>Победи</w:t>
            </w:r>
            <w:r w:rsidRPr="00376EEE">
              <w:rPr>
                <w:lang w:eastAsia="ar-SA"/>
              </w:rPr>
              <w:t>телем признается один участник закупки, набравший максимальное количество баллов. При равенстве баллов победителем признается участник, с более ранним</w:t>
            </w:r>
            <w:r>
              <w:rPr>
                <w:lang w:eastAsia="ar-SA"/>
              </w:rPr>
              <w:t xml:space="preserve"> </w:t>
            </w:r>
            <w:r w:rsidRPr="00376EEE">
              <w:rPr>
                <w:lang w:eastAsia="ar-SA"/>
              </w:rPr>
              <w:t>временем подачи заявки.</w:t>
            </w:r>
          </w:p>
        </w:tc>
      </w:tr>
      <w:tr w:rsidR="007E764B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7E764B" w:rsidRPr="00D828A4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 w:rsidR="00E229AD"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7A28C6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</w:t>
            </w:r>
            <w:r w:rsidR="00D2244B" w:rsidRPr="00D828A4">
              <w:t>3</w:t>
            </w:r>
            <w:r w:rsidRPr="00D828A4">
              <w:t xml:space="preserve"> </w:t>
            </w:r>
            <w:r w:rsidR="00347C90">
              <w:t>(</w:t>
            </w:r>
            <w:r w:rsidR="00D2244B" w:rsidRPr="00D828A4">
              <w:t>трех</w:t>
            </w:r>
            <w:r w:rsidRPr="00E90EF2">
              <w:t xml:space="preserve">) </w:t>
            </w:r>
            <w:r w:rsidR="00D2244B" w:rsidRPr="00E90EF2">
              <w:t>рабочих</w:t>
            </w:r>
            <w:r w:rsidR="00D2244B" w:rsidRPr="00D828A4">
              <w:t xml:space="preserve"> </w:t>
            </w:r>
            <w:r w:rsidRPr="00D828A4">
              <w:t>дней после подписания протокола рассмотрения и оценки заявок на участие в запросе предложений.</w:t>
            </w:r>
            <w:r w:rsidR="004A0C48" w:rsidRPr="00D828A4">
              <w:t xml:space="preserve"> </w:t>
            </w:r>
          </w:p>
          <w:p w14:paraId="6F74962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 w:rsidR="00347C90">
              <w:t>–</w:t>
            </w:r>
            <w:r w:rsidRPr="00D828A4">
              <w:t xml:space="preserve"> с</w:t>
            </w:r>
            <w:r w:rsidR="00347C90">
              <w:t xml:space="preserve">о дня его </w:t>
            </w:r>
            <w:r w:rsidRPr="00D828A4">
              <w:t>подписания</w:t>
            </w:r>
            <w:r w:rsidR="00347C90">
              <w:t xml:space="preserve"> </w:t>
            </w:r>
            <w:r w:rsidR="001F1C0D">
              <w:t>сторонами</w:t>
            </w:r>
            <w:r w:rsidR="001F1C0D" w:rsidRPr="00D828A4">
              <w:t xml:space="preserve"> </w:t>
            </w:r>
            <w:r w:rsidR="001F1C0D" w:rsidRPr="007610C7">
              <w:t>до</w:t>
            </w:r>
            <w:r w:rsidR="00EA36E3"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При наличии единственного участника закупки его заявка рассматривается, и в случае соответствия заявки и участника закупки требованиям </w:t>
            </w:r>
            <w:r w:rsidR="00071A55" w:rsidRPr="00D828A4">
              <w:t>настоящей документации</w:t>
            </w:r>
            <w:r w:rsidRPr="00D828A4">
              <w:t>, с таким участником заключается договор.</w:t>
            </w:r>
          </w:p>
          <w:p w14:paraId="316149F7" w14:textId="1E709250" w:rsidR="00CB5DC8" w:rsidRPr="00D828A4" w:rsidRDefault="00CB5DC8" w:rsidP="00685568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13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78FEC332" w14:textId="77777777" w:rsidR="008F7D8F" w:rsidRDefault="008F7D8F" w:rsidP="008F7D8F">
      <w:pPr>
        <w:widowControl w:val="0"/>
        <w:spacing w:after="0" w:line="204" w:lineRule="auto"/>
        <w:rPr>
          <w:b/>
        </w:rPr>
      </w:pPr>
      <w:bookmarkStart w:id="14" w:name="_Toc183062408"/>
      <w:bookmarkStart w:id="15" w:name="_Toc342035834"/>
      <w:bookmarkEnd w:id="13"/>
    </w:p>
    <w:p w14:paraId="60934AF3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tbl>
      <w:tblPr>
        <w:tblStyle w:val="91"/>
        <w:tblW w:w="0" w:type="auto"/>
        <w:tblLook w:val="04A0" w:firstRow="1" w:lastRow="0" w:firstColumn="1" w:lastColumn="0" w:noHBand="0" w:noVBand="1"/>
      </w:tblPr>
      <w:tblGrid>
        <w:gridCol w:w="1389"/>
        <w:gridCol w:w="13738"/>
      </w:tblGrid>
      <w:tr w:rsidR="007214E7" w:rsidRPr="007214E7" w14:paraId="032718DD" w14:textId="77777777" w:rsidTr="001406F4">
        <w:tc>
          <w:tcPr>
            <w:tcW w:w="1389" w:type="dxa"/>
          </w:tcPr>
          <w:p w14:paraId="793E3EC6" w14:textId="4BBA300F" w:rsidR="007214E7" w:rsidRPr="007214E7" w:rsidRDefault="007214E7" w:rsidP="007214E7">
            <w:pPr>
              <w:suppressAutoHyphens/>
              <w:spacing w:after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Техническое задание</w:t>
            </w:r>
          </w:p>
        </w:tc>
        <w:tc>
          <w:tcPr>
            <w:tcW w:w="13738" w:type="dxa"/>
          </w:tcPr>
          <w:tbl>
            <w:tblPr>
              <w:tblW w:w="151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196"/>
            </w:tblGrid>
            <w:tr w:rsidR="00350889" w:rsidRPr="00FE7A90" w14:paraId="176D8CAB" w14:textId="77777777" w:rsidTr="001406F4">
              <w:trPr>
                <w:trHeight w:val="565"/>
              </w:trPr>
              <w:tc>
                <w:tcPr>
                  <w:tcW w:w="15196" w:type="dxa"/>
                </w:tcPr>
                <w:p w14:paraId="33D4DF36" w14:textId="77777777" w:rsidR="001406F4" w:rsidRDefault="001406F4" w:rsidP="001406F4">
                  <w:pPr>
                    <w:spacing w:after="0"/>
                    <w:rPr>
                      <w:b/>
                    </w:rPr>
                  </w:pPr>
                  <w:r w:rsidRPr="00E56037">
                    <w:rPr>
                      <w:b/>
                      <w:lang w:val="en-US"/>
                    </w:rPr>
                    <w:t>I</w:t>
                  </w:r>
                  <w:r w:rsidRPr="00E56037">
                    <w:rPr>
                      <w:b/>
                    </w:rPr>
                    <w:t>. Характеристика образовательной программы «</w:t>
                  </w:r>
                  <w:r>
                    <w:rPr>
                      <w:b/>
                    </w:rPr>
                    <w:t>Вектор развития»</w:t>
                  </w:r>
                </w:p>
                <w:p w14:paraId="0883FC2D" w14:textId="77777777" w:rsidR="001406F4" w:rsidRPr="00E56037" w:rsidRDefault="001406F4" w:rsidP="001406F4">
                  <w:pPr>
                    <w:spacing w:after="0"/>
                  </w:pPr>
                  <w:r w:rsidRPr="00E56037">
                    <w:t>1. Разработка Исполнителем обучающей образовательной программы согласно целям и задачам обучения:</w:t>
                  </w:r>
                </w:p>
                <w:p w14:paraId="4A6E10DB" w14:textId="77777777" w:rsidR="001406F4" w:rsidRDefault="001406F4" w:rsidP="00F03E2D">
                  <w:pPr>
                    <w:pStyle w:val="affff0"/>
                    <w:numPr>
                      <w:ilvl w:val="0"/>
                      <w:numId w:val="34"/>
                    </w:numPr>
                    <w:suppressAutoHyphens/>
                    <w:spacing w:after="0" w:line="276" w:lineRule="auto"/>
                  </w:pPr>
                  <w:r w:rsidRPr="00E56037">
                    <w:t>Территория проведения программы - Пермский край</w:t>
                  </w:r>
                  <w:r>
                    <w:t>;</w:t>
                  </w:r>
                </w:p>
                <w:p w14:paraId="7B897879" w14:textId="77777777" w:rsidR="001406F4" w:rsidRDefault="001406F4" w:rsidP="00F03E2D">
                  <w:pPr>
                    <w:pStyle w:val="affff0"/>
                    <w:numPr>
                      <w:ilvl w:val="0"/>
                      <w:numId w:val="34"/>
                    </w:numPr>
                    <w:suppressAutoHyphens/>
                    <w:spacing w:after="0" w:line="276" w:lineRule="auto"/>
                  </w:pPr>
                  <w:r w:rsidRPr="00E56037">
                    <w:t>Программа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участники);</w:t>
                  </w:r>
                </w:p>
                <w:p w14:paraId="63DFAEC5" w14:textId="77777777" w:rsidR="001406F4" w:rsidRDefault="001406F4" w:rsidP="00F03E2D">
                  <w:pPr>
                    <w:pStyle w:val="affff0"/>
                    <w:numPr>
                      <w:ilvl w:val="0"/>
                      <w:numId w:val="34"/>
                    </w:numPr>
                    <w:suppressAutoHyphens/>
                    <w:spacing w:after="0" w:line="276" w:lineRule="auto"/>
                  </w:pPr>
                  <w:r w:rsidRPr="006D5F23">
                    <w:t>Образовательная программа должна составлять не менее 36 академических часов, предусматривающих: аудиторные занятия (могут проводиться в очной или дистанционной форме), в том числе, не менее 10 академических часов на консультации и самостоятельную работу слушателей</w:t>
                  </w:r>
                  <w:r>
                    <w:t>.</w:t>
                  </w:r>
                </w:p>
                <w:p w14:paraId="17409C4D" w14:textId="77777777" w:rsidR="001406F4" w:rsidRDefault="001406F4" w:rsidP="00F03E2D">
                  <w:pPr>
                    <w:pStyle w:val="affff0"/>
                    <w:numPr>
                      <w:ilvl w:val="0"/>
                      <w:numId w:val="34"/>
                    </w:numPr>
                    <w:suppressAutoHyphens/>
                    <w:spacing w:after="0" w:line="276" w:lineRule="auto"/>
                  </w:pPr>
                  <w:r w:rsidRPr="006D5F23">
                    <w:t>В программу должны входить следующие образовательные темы:</w:t>
                  </w:r>
                </w:p>
                <w:p w14:paraId="24B8FC8F" w14:textId="77777777" w:rsidR="001406F4" w:rsidRPr="0080638B" w:rsidRDefault="001406F4" w:rsidP="00F03E2D">
                  <w:pPr>
                    <w:numPr>
                      <w:ilvl w:val="0"/>
                      <w:numId w:val="32"/>
                    </w:numPr>
                    <w:suppressAutoHyphens/>
                    <w:spacing w:after="0" w:line="276" w:lineRule="auto"/>
                    <w:ind w:left="1026"/>
                  </w:pPr>
                  <w:r w:rsidRPr="0080638B">
                    <w:t>бизнес-моделирование;</w:t>
                  </w:r>
                </w:p>
                <w:p w14:paraId="67BDB178" w14:textId="77777777" w:rsidR="001406F4" w:rsidRPr="0080638B" w:rsidRDefault="001406F4" w:rsidP="00F03E2D">
                  <w:pPr>
                    <w:numPr>
                      <w:ilvl w:val="0"/>
                      <w:numId w:val="32"/>
                    </w:numPr>
                    <w:suppressAutoHyphens/>
                    <w:spacing w:after="0" w:line="276" w:lineRule="auto"/>
                    <w:ind w:left="1026"/>
                  </w:pPr>
                  <w:r w:rsidRPr="0080638B">
                    <w:t>продвижение и продажи;</w:t>
                  </w:r>
                </w:p>
                <w:p w14:paraId="734E3948" w14:textId="77777777" w:rsidR="001406F4" w:rsidRPr="0080638B" w:rsidRDefault="001406F4" w:rsidP="00F03E2D">
                  <w:pPr>
                    <w:numPr>
                      <w:ilvl w:val="0"/>
                      <w:numId w:val="32"/>
                    </w:numPr>
                    <w:suppressAutoHyphens/>
                    <w:spacing w:after="0" w:line="276" w:lineRule="auto"/>
                    <w:ind w:left="1026"/>
                  </w:pPr>
                  <w:r w:rsidRPr="0080638B">
                    <w:t>регистрация бизнеса и налогообложение;</w:t>
                  </w:r>
                </w:p>
                <w:p w14:paraId="1AF8868E" w14:textId="77777777" w:rsidR="001406F4" w:rsidRPr="0080638B" w:rsidRDefault="001406F4" w:rsidP="00F03E2D">
                  <w:pPr>
                    <w:numPr>
                      <w:ilvl w:val="0"/>
                      <w:numId w:val="32"/>
                    </w:numPr>
                    <w:suppressAutoHyphens/>
                    <w:spacing w:after="0" w:line="276" w:lineRule="auto"/>
                    <w:ind w:left="1026"/>
                  </w:pPr>
                  <w:r w:rsidRPr="0080638B">
                    <w:t>подготовка к трудоустройству;</w:t>
                  </w:r>
                </w:p>
                <w:p w14:paraId="4B4EB1C1" w14:textId="77777777" w:rsidR="001406F4" w:rsidRPr="0080638B" w:rsidRDefault="001406F4" w:rsidP="00F03E2D">
                  <w:pPr>
                    <w:numPr>
                      <w:ilvl w:val="0"/>
                      <w:numId w:val="32"/>
                    </w:numPr>
                    <w:suppressAutoHyphens/>
                    <w:spacing w:after="0" w:line="276" w:lineRule="auto"/>
                    <w:ind w:left="1026"/>
                  </w:pPr>
                  <w:r w:rsidRPr="0080638B">
                    <w:t>развитие коммуникативных и цифровых компетенций.</w:t>
                  </w:r>
                </w:p>
                <w:p w14:paraId="25060D7C" w14:textId="77777777" w:rsidR="001406F4" w:rsidRPr="0080638B" w:rsidRDefault="001406F4" w:rsidP="001406F4">
                  <w:pPr>
                    <w:spacing w:after="0"/>
                  </w:pPr>
                  <w:r w:rsidRPr="0080638B">
                    <w:t xml:space="preserve">После установочной сессии участнику предоставляется возможность выбора одного из двух векторов развития: </w:t>
                  </w:r>
                </w:p>
                <w:p w14:paraId="744015C0" w14:textId="77777777" w:rsidR="001406F4" w:rsidRPr="0080638B" w:rsidRDefault="001406F4" w:rsidP="00F03E2D">
                  <w:pPr>
                    <w:numPr>
                      <w:ilvl w:val="0"/>
                      <w:numId w:val="30"/>
                    </w:numPr>
                    <w:suppressAutoHyphens/>
                    <w:spacing w:after="0" w:line="276" w:lineRule="auto"/>
                  </w:pPr>
                  <w:r w:rsidRPr="0080638B">
                    <w:t>Запуск своего бизнеса (ИП или самозанятый) – про «открой своё дело» со спецификой для лиц с ОВЗ (бизнес-ниши и меры поддержки при открытии и функционировании):</w:t>
                  </w:r>
                </w:p>
                <w:p w14:paraId="598F606F" w14:textId="77777777" w:rsidR="001406F4" w:rsidRPr="0080638B" w:rsidRDefault="001406F4" w:rsidP="00F03E2D">
                  <w:pPr>
                    <w:pStyle w:val="affff0"/>
                    <w:numPr>
                      <w:ilvl w:val="0"/>
                      <w:numId w:val="33"/>
                    </w:numPr>
                    <w:suppressAutoHyphens/>
                    <w:spacing w:after="0" w:line="276" w:lineRule="auto"/>
                    <w:ind w:left="1026" w:hanging="426"/>
                  </w:pPr>
                  <w:r w:rsidRPr="0080638B">
                    <w:t>Вебинары по направлениям: поиск бизнес-идеи, оформление бизнес-модели, выбор формы организации (ООО, ИП или самозанятые) и алгоритм регистрации бизнеса, реклама и продвижение, современные технологии продаж, меры государственной поддержки,</w:t>
                  </w:r>
                </w:p>
                <w:p w14:paraId="6C735B90" w14:textId="77777777" w:rsidR="001406F4" w:rsidRPr="0080638B" w:rsidRDefault="001406F4" w:rsidP="00F03E2D">
                  <w:pPr>
                    <w:pStyle w:val="affff0"/>
                    <w:numPr>
                      <w:ilvl w:val="0"/>
                      <w:numId w:val="33"/>
                    </w:numPr>
                    <w:suppressAutoHyphens/>
                    <w:spacing w:after="0" w:line="276" w:lineRule="auto"/>
                    <w:ind w:left="1026" w:hanging="426"/>
                  </w:pPr>
                  <w:r w:rsidRPr="0080638B">
                    <w:t>Индивидуальная работа с опытным предпринимателем-наставником,</w:t>
                  </w:r>
                </w:p>
                <w:p w14:paraId="208C89F7" w14:textId="77777777" w:rsidR="001406F4" w:rsidRPr="0080638B" w:rsidRDefault="001406F4" w:rsidP="00F03E2D">
                  <w:pPr>
                    <w:pStyle w:val="affff0"/>
                    <w:numPr>
                      <w:ilvl w:val="0"/>
                      <w:numId w:val="33"/>
                    </w:numPr>
                    <w:suppressAutoHyphens/>
                    <w:spacing w:after="0" w:line="276" w:lineRule="auto"/>
                    <w:ind w:left="1026" w:hanging="426"/>
                  </w:pPr>
                  <w:r w:rsidRPr="0080638B">
                    <w:t>Подготовка бизнес-решения.</w:t>
                  </w:r>
                </w:p>
                <w:p w14:paraId="4A959CE0" w14:textId="77777777" w:rsidR="001406F4" w:rsidRPr="0080638B" w:rsidRDefault="001406F4" w:rsidP="00F03E2D">
                  <w:pPr>
                    <w:numPr>
                      <w:ilvl w:val="0"/>
                      <w:numId w:val="30"/>
                    </w:numPr>
                    <w:suppressAutoHyphens/>
                    <w:spacing w:after="0" w:line="276" w:lineRule="auto"/>
                  </w:pPr>
                  <w:r w:rsidRPr="0080638B">
                    <w:t>Адаптация к профессиональной жизни в новых условиях – мягкие навыки, компетенции по поиску работы и адаптации к труду наёмным работником:</w:t>
                  </w:r>
                </w:p>
                <w:p w14:paraId="68B0168A" w14:textId="77777777" w:rsidR="001406F4" w:rsidRPr="0080638B" w:rsidRDefault="001406F4" w:rsidP="00F03E2D">
                  <w:pPr>
                    <w:numPr>
                      <w:ilvl w:val="0"/>
                      <w:numId w:val="31"/>
                    </w:numPr>
                    <w:suppressAutoHyphens/>
                    <w:spacing w:after="0" w:line="276" w:lineRule="auto"/>
                    <w:ind w:left="1026"/>
                  </w:pPr>
                  <w:r w:rsidRPr="0080638B">
                    <w:t>Вебинары по направлениям: рынок труда и возможности трудоустройства, востребованные качества сотрудника, подготовка к трудоустройству (от составления резюме до собеседования),</w:t>
                  </w:r>
                </w:p>
                <w:p w14:paraId="465D8BD1" w14:textId="77777777" w:rsidR="001406F4" w:rsidRPr="0080638B" w:rsidRDefault="001406F4" w:rsidP="00F03E2D">
                  <w:pPr>
                    <w:numPr>
                      <w:ilvl w:val="0"/>
                      <w:numId w:val="31"/>
                    </w:numPr>
                    <w:suppressAutoHyphens/>
                    <w:spacing w:after="0" w:line="276" w:lineRule="auto"/>
                    <w:ind w:left="1026"/>
                  </w:pPr>
                  <w:r w:rsidRPr="0080638B">
                    <w:t>Индивидуальная работа с волонтером</w:t>
                  </w:r>
                  <w:r>
                    <w:t>,</w:t>
                  </w:r>
                </w:p>
                <w:p w14:paraId="0DC9A90B" w14:textId="77777777" w:rsidR="001406F4" w:rsidRPr="0080638B" w:rsidRDefault="001406F4" w:rsidP="00F03E2D">
                  <w:pPr>
                    <w:pStyle w:val="affff0"/>
                    <w:numPr>
                      <w:ilvl w:val="0"/>
                      <w:numId w:val="31"/>
                    </w:numPr>
                    <w:suppressAutoHyphens/>
                    <w:spacing w:after="0" w:line="276" w:lineRule="auto"/>
                    <w:ind w:left="1026"/>
                  </w:pPr>
                  <w:r w:rsidRPr="0080638B">
                    <w:t>Подготовка карьерной карты для трудоустройства.</w:t>
                  </w:r>
                </w:p>
                <w:p w14:paraId="0C66D5DA" w14:textId="77777777" w:rsidR="001406F4" w:rsidRPr="00974890" w:rsidRDefault="001406F4" w:rsidP="00F03E2D">
                  <w:pPr>
                    <w:pStyle w:val="affff0"/>
                    <w:numPr>
                      <w:ilvl w:val="0"/>
                      <w:numId w:val="34"/>
                    </w:numPr>
                    <w:suppressAutoHyphens/>
                    <w:spacing w:after="0" w:line="276" w:lineRule="auto"/>
                  </w:pPr>
                  <w:r w:rsidRPr="00DF4D6F">
                    <w:t xml:space="preserve">Программа должна включать в себя обучение для группы участников, которое включает в себя мероприятия по формированию у слушателей теоретических и практических навыков по тематике </w:t>
                  </w:r>
                  <w:r w:rsidRPr="00974890">
                    <w:t>рассматриваемого модуля. Проводится в форме лекционных и практических занятий.</w:t>
                  </w:r>
                </w:p>
                <w:p w14:paraId="6026D147" w14:textId="77777777" w:rsidR="001406F4" w:rsidRPr="00974890" w:rsidRDefault="001406F4" w:rsidP="001406F4">
                  <w:pPr>
                    <w:pStyle w:val="affff0"/>
                    <w:spacing w:after="0"/>
                  </w:pPr>
                  <w:r w:rsidRPr="00974890">
                    <w:lastRenderedPageBreak/>
                    <w:t>Объем практических занятий в каждом модуле – не менее 50% от общего объема групповых занятий.</w:t>
                  </w:r>
                </w:p>
                <w:p w14:paraId="4C377CC4" w14:textId="77777777" w:rsidR="001406F4" w:rsidRPr="00974890" w:rsidRDefault="001406F4" w:rsidP="00F03E2D">
                  <w:pPr>
                    <w:pStyle w:val="affff0"/>
                    <w:numPr>
                      <w:ilvl w:val="0"/>
                      <w:numId w:val="34"/>
                    </w:numPr>
                    <w:suppressAutoHyphens/>
                    <w:spacing w:after="0" w:line="276" w:lineRule="auto"/>
                  </w:pPr>
                  <w:r w:rsidRPr="00974890">
                    <w:t>Программа должна включать в себя индивидуальную форму взаимодействия (наставничество) – это взаимодействие на индивидуальной основе слушателя проекта по наставничеству и наставника, бесплатно помогающего подопечному развивать его бизнес. В процессе данной работы слушателю ставятся задачи по применению теоретического материала для получения практических результатов.</w:t>
                  </w:r>
                </w:p>
                <w:p w14:paraId="07BA3B3B" w14:textId="77777777" w:rsidR="001406F4" w:rsidRPr="00974890" w:rsidRDefault="001406F4" w:rsidP="001406F4">
                  <w:pPr>
                    <w:pStyle w:val="affff0"/>
                    <w:spacing w:after="0"/>
                  </w:pPr>
                  <w:r w:rsidRPr="00974890">
                    <w:t>Наставничество осуществляется в форме обмена информацией между подопечным и</w:t>
                  </w:r>
                </w:p>
                <w:p w14:paraId="0E7EF99D" w14:textId="77777777" w:rsidR="001406F4" w:rsidRPr="00974890" w:rsidRDefault="001406F4" w:rsidP="001406F4">
                  <w:pPr>
                    <w:pStyle w:val="affff0"/>
                    <w:spacing w:after="0"/>
                  </w:pPr>
                  <w:r w:rsidRPr="00974890">
                    <w:t>наставником посредством личных встреч и (или) телефонных переговоров, электронной связи</w:t>
                  </w:r>
                </w:p>
                <w:p w14:paraId="383AB1D6" w14:textId="77777777" w:rsidR="001406F4" w:rsidRPr="006D5F23" w:rsidRDefault="001406F4" w:rsidP="001406F4">
                  <w:pPr>
                    <w:pStyle w:val="affff0"/>
                    <w:spacing w:after="0"/>
                  </w:pPr>
                  <w:r w:rsidRPr="00974890">
                    <w:t xml:space="preserve">(чат, электронная почта, скайп и др.). Индивидуальные занятия с наставником (общая продолжительность занятий в течение обучающего проекта не менее 10 часов на одного подопечного) по следующим темам:  генерация и анализ бизнес-идей, личная мотивация, развитие предпринимательских качеств, </w:t>
                  </w:r>
                  <w:proofErr w:type="spellStart"/>
                  <w:r w:rsidRPr="00974890">
                    <w:t>клиентоориентированный</w:t>
                  </w:r>
                  <w:proofErr w:type="spellEnd"/>
                  <w:r w:rsidRPr="00974890">
                    <w:t xml:space="preserve"> сервис на всех уровнях организационного процесса, формирование проекта (бизнес-плана, бизнес-решения), предзащита проекта.</w:t>
                  </w:r>
                </w:p>
                <w:p w14:paraId="3EC52241" w14:textId="77777777" w:rsidR="001406F4" w:rsidRPr="006D5F23" w:rsidRDefault="001406F4" w:rsidP="00F03E2D">
                  <w:pPr>
                    <w:pStyle w:val="affff0"/>
                    <w:numPr>
                      <w:ilvl w:val="0"/>
                      <w:numId w:val="34"/>
                    </w:numPr>
                    <w:suppressAutoHyphens/>
                    <w:spacing w:after="0" w:line="276" w:lineRule="auto"/>
                  </w:pPr>
                  <w:r w:rsidRPr="006D5F23">
                    <w:t>Исполнитель обеспечивает консультирование слушателей, используя собственные ресурсы – электронную почту, онлайн-чат и др. По данным каналам связи Исполнитель осуществляет сбор вопросов от слушателей и самостоятельно осуществляет консультирование либо передает их на проработку наставникам, преподавателям (тренерам, спикерам). Ответ слушателям</w:t>
                  </w:r>
                </w:p>
                <w:p w14:paraId="2BBFE457" w14:textId="77777777" w:rsidR="001406F4" w:rsidRPr="006D5F23" w:rsidRDefault="001406F4" w:rsidP="001406F4">
                  <w:pPr>
                    <w:pStyle w:val="affff0"/>
                    <w:spacing w:after="0"/>
                  </w:pPr>
                  <w:r w:rsidRPr="006D5F23">
                    <w:t>предоставляется по указанным ими же контактам (телефон, электронная почта, онлайн-чат и</w:t>
                  </w:r>
                </w:p>
                <w:p w14:paraId="7BA7B771" w14:textId="77777777" w:rsidR="001406F4" w:rsidRPr="006D5F23" w:rsidRDefault="001406F4" w:rsidP="001406F4">
                  <w:pPr>
                    <w:pStyle w:val="affff0"/>
                    <w:spacing w:after="0"/>
                  </w:pPr>
                  <w:r w:rsidRPr="006D5F23">
                    <w:t>др.).</w:t>
                  </w:r>
                </w:p>
                <w:p w14:paraId="6C356215" w14:textId="77777777" w:rsidR="001406F4" w:rsidRPr="00070B68" w:rsidRDefault="001406F4" w:rsidP="00F03E2D">
                  <w:pPr>
                    <w:pStyle w:val="affff0"/>
                    <w:numPr>
                      <w:ilvl w:val="0"/>
                      <w:numId w:val="34"/>
                    </w:numPr>
                    <w:suppressAutoHyphens/>
                    <w:spacing w:after="0" w:line="276" w:lineRule="auto"/>
                    <w:rPr>
                      <w:b/>
                    </w:rPr>
                  </w:pPr>
                  <w:r w:rsidRPr="006D5F23">
                    <w:t>График обучения составляется таким образом, чтобы продолжительность аудиторного блока обучения составляла не менее 4 недель, продолжительность консультационного сопровождения – не менее 3 недель.</w:t>
                  </w:r>
                </w:p>
                <w:p w14:paraId="5700BF88" w14:textId="77777777" w:rsidR="001406F4" w:rsidRDefault="001406F4" w:rsidP="001406F4">
                  <w:pPr>
                    <w:spacing w:after="0"/>
                  </w:pPr>
                  <w:r w:rsidRPr="006D5F23">
                    <w:t>2. Разработка Исполнителем раздаточного материала в электронной форме для участников обучения.</w:t>
                  </w:r>
                </w:p>
                <w:p w14:paraId="52C0A0A4" w14:textId="77777777" w:rsidR="001406F4" w:rsidRPr="006D5F23" w:rsidRDefault="001406F4" w:rsidP="001406F4">
                  <w:pPr>
                    <w:spacing w:after="0"/>
                  </w:pPr>
                  <w:r w:rsidRPr="006D5F23">
                    <w:t>Раздаточный материал включает в себя презентационные, информационные и дополнительные справочные материалы по образовательным темам объемо</w:t>
                  </w:r>
                  <w:r>
                    <w:t>м не менее 50 страниц формата А4</w:t>
                  </w:r>
                  <w:r w:rsidRPr="006D5F23">
                    <w:t>, содержащие текст, иллюстрации, таблицы, схемы и графики.</w:t>
                  </w:r>
                </w:p>
                <w:p w14:paraId="42DFA46C" w14:textId="77777777" w:rsidR="001406F4" w:rsidRDefault="001406F4" w:rsidP="001406F4">
                  <w:pPr>
                    <w:spacing w:after="0"/>
                  </w:pPr>
                  <w:r w:rsidRPr="006D5F23">
                    <w:t>Раздаточный материал предоставляется каждому участнику обучения в электронной форме.</w:t>
                  </w:r>
                </w:p>
                <w:p w14:paraId="18B38BD8" w14:textId="77777777" w:rsidR="001406F4" w:rsidRDefault="001406F4" w:rsidP="001406F4">
                  <w:pPr>
                    <w:spacing w:after="0"/>
                  </w:pPr>
                  <w:r>
                    <w:t xml:space="preserve">3. </w:t>
                  </w:r>
                  <w:r w:rsidRPr="00676079">
                    <w:t xml:space="preserve">Формирование списка </w:t>
                  </w:r>
                  <w:r>
                    <w:t xml:space="preserve">преподавателей </w:t>
                  </w:r>
                  <w:r w:rsidRPr="00676079">
                    <w:t xml:space="preserve">в количестве не менее 3 (трех) </w:t>
                  </w:r>
                  <w:r>
                    <w:t>тренеров-практиков</w:t>
                  </w:r>
                  <w:r w:rsidRPr="00676079">
                    <w:t>, обладающих опытом проведения образовательных программ для начинающих и действующих предпринимателей не менее 3</w:t>
                  </w:r>
                  <w:r>
                    <w:t>-х</w:t>
                  </w:r>
                  <w:r w:rsidRPr="00676079">
                    <w:t xml:space="preserve"> лет, и имеющих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предпринимательства.</w:t>
                  </w:r>
                </w:p>
                <w:p w14:paraId="3B089152" w14:textId="77777777" w:rsidR="001406F4" w:rsidRPr="00676079" w:rsidRDefault="001406F4" w:rsidP="001406F4">
                  <w:pPr>
                    <w:spacing w:after="0"/>
                  </w:pPr>
                  <w:r w:rsidRPr="00676079">
                    <w:t>Исполнитель подтверждает соответствие привлекаемых преподавателей (</w:t>
                  </w:r>
                  <w:r>
                    <w:t>тренеров-практиков</w:t>
                  </w:r>
                  <w:r w:rsidRPr="00676079">
                    <w:t>) задействованных в проекте, следующими документами:</w:t>
                  </w:r>
                </w:p>
                <w:p w14:paraId="52BBC4F0" w14:textId="77777777" w:rsidR="001406F4" w:rsidRPr="00070B68" w:rsidRDefault="001406F4" w:rsidP="00F03E2D">
                  <w:pPr>
                    <w:pStyle w:val="affff0"/>
                    <w:numPr>
                      <w:ilvl w:val="0"/>
                      <w:numId w:val="39"/>
                    </w:numPr>
                    <w:suppressAutoHyphens/>
                    <w:spacing w:after="0" w:line="276" w:lineRule="auto"/>
                  </w:pPr>
                  <w:r w:rsidRPr="00070B68">
                    <w:t>резюме;</w:t>
                  </w:r>
                </w:p>
                <w:p w14:paraId="087F1657" w14:textId="77777777" w:rsidR="001406F4" w:rsidRPr="00070B68" w:rsidRDefault="001406F4" w:rsidP="00F03E2D">
                  <w:pPr>
                    <w:pStyle w:val="affff0"/>
                    <w:numPr>
                      <w:ilvl w:val="0"/>
                      <w:numId w:val="39"/>
                    </w:numPr>
                    <w:suppressAutoHyphens/>
                    <w:spacing w:after="0" w:line="276" w:lineRule="auto"/>
                  </w:pPr>
                  <w:r w:rsidRPr="00070B68">
                    <w:t>выписка из ЕГРЮЛ/ЕГРИП и краткое описание предприятия (организации);</w:t>
                  </w:r>
                </w:p>
                <w:p w14:paraId="0E88B158" w14:textId="77777777" w:rsidR="001406F4" w:rsidRPr="00070B68" w:rsidRDefault="001406F4" w:rsidP="00F03E2D">
                  <w:pPr>
                    <w:pStyle w:val="affff0"/>
                    <w:numPr>
                      <w:ilvl w:val="0"/>
                      <w:numId w:val="39"/>
                    </w:numPr>
                    <w:suppressAutoHyphens/>
                    <w:spacing w:after="0" w:line="276" w:lineRule="auto"/>
                  </w:pPr>
                  <w:r w:rsidRPr="00070B68">
                    <w:t>документ, подтверждающий квалификацию преподавателя (тренеров-практиков)</w:t>
                  </w:r>
                  <w:r>
                    <w:t>.</w:t>
                  </w:r>
                </w:p>
                <w:p w14:paraId="2D08371D" w14:textId="77777777" w:rsidR="001406F4" w:rsidRDefault="001406F4" w:rsidP="001406F4">
                  <w:pPr>
                    <w:spacing w:after="0"/>
                  </w:pPr>
                  <w:r>
                    <w:t xml:space="preserve">4. </w:t>
                  </w:r>
                  <w:r w:rsidRPr="00676079">
                    <w:t xml:space="preserve">Согласование Исполнителем образовательной программы, раздаточных материалов и списка преподавателей с Заказчиком осуществляется в течение 10 (десяти) календарных дней с даты подписания </w:t>
                  </w:r>
                  <w:r>
                    <w:t>Д</w:t>
                  </w:r>
                  <w:r w:rsidRPr="00676079">
                    <w:t>оговора. Внесение Исполнителем изменений в программу, раздаточные материалы и список преподавателей возможно по согласованию с Заказчиком, но не позднее, чем за 3 (три) календарных дня до начала образовательной программы. Заказчик вправе отказать в согласовании указанных изменений.</w:t>
                  </w:r>
                </w:p>
                <w:p w14:paraId="2F372B94" w14:textId="77777777" w:rsidR="001406F4" w:rsidRDefault="001406F4" w:rsidP="001406F4">
                  <w:pPr>
                    <w:spacing w:after="0"/>
                  </w:pPr>
                  <w:r>
                    <w:t xml:space="preserve">5. </w:t>
                  </w:r>
                  <w:r w:rsidRPr="00676079">
                    <w:t xml:space="preserve">Проведение Исполнителем отбора </w:t>
                  </w:r>
                  <w:r w:rsidRPr="003A2926">
                    <w:t>потенциальных участников обучения, а также формирование не менее 4-х групп слушател</w:t>
                  </w:r>
                  <w:r>
                    <w:t>ей по образовательной программе</w:t>
                  </w:r>
                  <w:r w:rsidRPr="00676079">
                    <w:t xml:space="preserve">. Общее количество участников образовательной программы – не менее </w:t>
                  </w:r>
                  <w:r>
                    <w:t>70</w:t>
                  </w:r>
                  <w:r w:rsidRPr="00676079">
                    <w:t xml:space="preserve"> человек. К участию допускаются</w:t>
                  </w:r>
                  <w:r>
                    <w:t>:</w:t>
                  </w:r>
                </w:p>
                <w:p w14:paraId="728F90A6" w14:textId="77777777" w:rsidR="001406F4" w:rsidRPr="003A2926" w:rsidRDefault="001406F4" w:rsidP="00F03E2D">
                  <w:pPr>
                    <w:pStyle w:val="affff0"/>
                    <w:numPr>
                      <w:ilvl w:val="0"/>
                      <w:numId w:val="35"/>
                    </w:numPr>
                    <w:suppressAutoHyphens/>
                    <w:spacing w:after="0" w:line="276" w:lineRule="auto"/>
                  </w:pPr>
                  <w:r w:rsidRPr="003A2926">
                    <w:lastRenderedPageBreak/>
                    <w:t xml:space="preserve">физические лица,  имеющие инвалидность по состоянию здоровья (и) или  имеющие ограниченные возможности здоровья; физические лица, зарегистрированные в качестве индивидуальных предпринимателей, глав КФХ или «самозанятых», а также  физические лица – планирующие начать свой бизнес;  </w:t>
                  </w:r>
                </w:p>
                <w:p w14:paraId="08AD1FE0" w14:textId="77777777" w:rsidR="001406F4" w:rsidRPr="003A2926" w:rsidRDefault="001406F4" w:rsidP="00F03E2D">
                  <w:pPr>
                    <w:pStyle w:val="affff0"/>
                    <w:numPr>
                      <w:ilvl w:val="0"/>
                      <w:numId w:val="35"/>
                    </w:numPr>
                    <w:suppressAutoHyphens/>
                    <w:spacing w:after="0" w:line="276" w:lineRule="auto"/>
                  </w:pPr>
                  <w:r w:rsidRPr="003A2926">
                    <w:t>физические лица, имеющие инвалидность по состоянию здоровья (и) или  имеющие ограниченные возможности здоровья, желающие быть вовлеченными в трудовую деятельность</w:t>
                  </w:r>
                  <w:r>
                    <w:t>;</w:t>
                  </w:r>
                  <w:r w:rsidRPr="003A2926">
                    <w:t xml:space="preserve">  </w:t>
                  </w:r>
                </w:p>
                <w:p w14:paraId="74AC99AE" w14:textId="77777777" w:rsidR="001406F4" w:rsidRPr="003A2926" w:rsidRDefault="001406F4" w:rsidP="00F03E2D">
                  <w:pPr>
                    <w:pStyle w:val="affff0"/>
                    <w:numPr>
                      <w:ilvl w:val="0"/>
                      <w:numId w:val="35"/>
                    </w:numPr>
                    <w:suppressAutoHyphens/>
                    <w:spacing w:after="0" w:line="276" w:lineRule="auto"/>
                  </w:pPr>
                  <w:r w:rsidRPr="003A2926">
                    <w:t>состав участников: не менее 50-ти % участников, должны иметь справку о подтвержденной инвалидности или ОВЗ</w:t>
                  </w:r>
                  <w:r>
                    <w:t>;</w:t>
                  </w:r>
                </w:p>
                <w:p w14:paraId="1C90A917" w14:textId="77777777" w:rsidR="001406F4" w:rsidRPr="00070B68" w:rsidRDefault="001406F4" w:rsidP="00F03E2D">
                  <w:pPr>
                    <w:pStyle w:val="affff0"/>
                    <w:numPr>
                      <w:ilvl w:val="0"/>
                      <w:numId w:val="35"/>
                    </w:numPr>
                    <w:suppressAutoHyphens/>
                    <w:spacing w:after="0" w:line="276" w:lineRule="auto"/>
                  </w:pPr>
                  <w:r w:rsidRPr="003A2926">
                    <w:t>не менее 10 участников обучения должны разработать бизнес-проекты по созданию или развитию своего бизнеса.</w:t>
                  </w:r>
                </w:p>
                <w:p w14:paraId="74B39B03" w14:textId="77777777" w:rsidR="001406F4" w:rsidRDefault="001406F4" w:rsidP="001406F4">
                  <w:pPr>
                    <w:spacing w:after="0"/>
                  </w:pPr>
                  <w:r>
                    <w:t>6. Исп</w:t>
                  </w:r>
                  <w:r w:rsidRPr="003A2926">
                    <w:t xml:space="preserve">олнитель в течение 10 (десяти) календарных дней, с даты подписания договора представляет на согласование Заказчику план проведения </w:t>
                  </w:r>
                  <w:r>
                    <w:t>образовательной</w:t>
                  </w:r>
                  <w:r w:rsidRPr="003A2926">
                    <w:t xml:space="preserve"> программы (с указанием даты, формата проведения</w:t>
                  </w:r>
                  <w:r>
                    <w:t xml:space="preserve"> образовательного процесса и т.д.</w:t>
                  </w:r>
                  <w:r w:rsidRPr="003A2926">
                    <w:t>).</w:t>
                  </w:r>
                  <w:r>
                    <w:t xml:space="preserve"> </w:t>
                  </w:r>
                  <w:r w:rsidRPr="003A2926">
                    <w:t>Изменения в план обучения групп в рамках образовательной программы согласовываются Заказчиком, не позднее, чем за 3 (три) календарных дня до даты проведения обучения каждой группы. Заказчик вправе отказать в согласовании.</w:t>
                  </w:r>
                  <w:r>
                    <w:t xml:space="preserve"> </w:t>
                  </w:r>
                  <w:r w:rsidRPr="003A2926">
                    <w:t>Завершение обучения последней группы – не позднее 3</w:t>
                  </w:r>
                  <w:r>
                    <w:t>0</w:t>
                  </w:r>
                  <w:r w:rsidRPr="003A2926">
                    <w:t>.1</w:t>
                  </w:r>
                  <w:r>
                    <w:t>1</w:t>
                  </w:r>
                  <w:r w:rsidRPr="003A2926">
                    <w:t>.2020 г.</w:t>
                  </w:r>
                </w:p>
                <w:p w14:paraId="294EC31E" w14:textId="77777777" w:rsidR="001406F4" w:rsidRDefault="001406F4" w:rsidP="001406F4">
                  <w:pPr>
                    <w:spacing w:after="0"/>
                  </w:pPr>
                </w:p>
                <w:p w14:paraId="4DA027A5" w14:textId="77777777" w:rsidR="001406F4" w:rsidRPr="00974890" w:rsidRDefault="001406F4" w:rsidP="001406F4">
                  <w:pPr>
                    <w:spacing w:after="0"/>
                    <w:rPr>
                      <w:b/>
                    </w:rPr>
                  </w:pPr>
                  <w:r w:rsidRPr="00EC5963">
                    <w:rPr>
                      <w:b/>
                      <w:lang w:val="en-US"/>
                    </w:rPr>
                    <w:t>II</w:t>
                  </w:r>
                  <w:r w:rsidRPr="00EC5963">
                    <w:rPr>
                      <w:b/>
                    </w:rPr>
                    <w:t xml:space="preserve">. </w:t>
                  </w:r>
                  <w:r>
                    <w:rPr>
                      <w:b/>
                    </w:rPr>
                    <w:t>Итоги образовательного процесса</w:t>
                  </w:r>
                  <w:r w:rsidRPr="00974890">
                    <w:rPr>
                      <w:b/>
                    </w:rPr>
                    <w:t>.</w:t>
                  </w:r>
                </w:p>
                <w:p w14:paraId="141DC54D" w14:textId="77777777" w:rsidR="001406F4" w:rsidRPr="00974890" w:rsidRDefault="001406F4" w:rsidP="001406F4">
                  <w:pPr>
                    <w:spacing w:after="0"/>
                    <w:rPr>
                      <w:b/>
                    </w:rPr>
                  </w:pPr>
                </w:p>
                <w:p w14:paraId="5526E513" w14:textId="77777777" w:rsidR="001406F4" w:rsidRDefault="001406F4" w:rsidP="001406F4">
                  <w:pPr>
                    <w:spacing w:after="0"/>
                  </w:pPr>
                  <w:r w:rsidRPr="00EC5963">
                    <w:t>1.</w:t>
                  </w:r>
                  <w:r w:rsidRPr="00EC5963">
                    <w:rPr>
                      <w:b/>
                    </w:rPr>
                    <w:t xml:space="preserve"> </w:t>
                  </w:r>
                  <w:r w:rsidRPr="00EC5963">
                    <w:t>Участники 1 потока «Запуск своего бизнеса» доводятся до этапа подготовки бизнес-решения и запуска бизнеса.</w:t>
                  </w:r>
                </w:p>
                <w:p w14:paraId="502EFC64" w14:textId="77777777" w:rsidR="001406F4" w:rsidRDefault="001406F4" w:rsidP="001406F4">
                  <w:pPr>
                    <w:spacing w:after="0"/>
                    <w:rPr>
                      <w:b/>
                    </w:rPr>
                  </w:pPr>
                  <w:r>
                    <w:t xml:space="preserve">2. </w:t>
                  </w:r>
                  <w:r w:rsidRPr="00EC5963">
                    <w:t>Участник</w:t>
                  </w:r>
                  <w:r>
                    <w:t>ам</w:t>
                  </w:r>
                  <w:r w:rsidRPr="00EC5963">
                    <w:t xml:space="preserve"> </w:t>
                  </w:r>
                  <w:r>
                    <w:t>2</w:t>
                  </w:r>
                  <w:r w:rsidRPr="00EC5963">
                    <w:t xml:space="preserve"> потока «</w:t>
                  </w:r>
                  <w:r>
                    <w:rPr>
                      <w:color w:val="000000"/>
                    </w:rPr>
                    <w:t>Найм к СМСП</w:t>
                  </w:r>
                  <w:r w:rsidRPr="00EC5963">
                    <w:t xml:space="preserve">» </w:t>
                  </w:r>
                  <w:r>
                    <w:t xml:space="preserve">предоставляется </w:t>
                  </w:r>
                  <w:r>
                    <w:rPr>
                      <w:color w:val="000000"/>
                    </w:rPr>
                    <w:t>помощь в поиске места работы и трудоустройство к СМСП.</w:t>
                  </w:r>
                </w:p>
                <w:p w14:paraId="35957726" w14:textId="77777777" w:rsidR="001406F4" w:rsidRDefault="001406F4" w:rsidP="001406F4">
                  <w:pPr>
                    <w:spacing w:after="0"/>
                    <w:rPr>
                      <w:b/>
                    </w:rPr>
                  </w:pPr>
                </w:p>
                <w:p w14:paraId="4208B915" w14:textId="77777777" w:rsidR="001406F4" w:rsidRPr="00A72404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b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b/>
                      <w:sz w:val="24"/>
                      <w:lang w:val="en-US"/>
                    </w:rPr>
                    <w:t>III</w:t>
                  </w:r>
                  <w:r w:rsidRPr="00A72404">
                    <w:rPr>
                      <w:rFonts w:ascii="Times New Roman" w:hAnsi="Times New Roman"/>
                      <w:b/>
                      <w:sz w:val="24"/>
                    </w:rPr>
                    <w:t>. Площадка для проведения образовательной программы.</w:t>
                  </w:r>
                </w:p>
                <w:p w14:paraId="63B13105" w14:textId="77777777" w:rsidR="001406F4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</w:p>
                <w:p w14:paraId="1FB27738" w14:textId="77777777" w:rsidR="001406F4" w:rsidRPr="00A72404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b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b/>
                      <w:sz w:val="24"/>
                    </w:rPr>
                    <w:t xml:space="preserve">При проведении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образовательного процесса</w:t>
                  </w:r>
                  <w:r w:rsidRPr="00A72404">
                    <w:rPr>
                      <w:rFonts w:ascii="Times New Roman" w:hAnsi="Times New Roman"/>
                      <w:b/>
                      <w:sz w:val="24"/>
                    </w:rPr>
                    <w:t xml:space="preserve"> в рамках образовательной программы в онлайн формате:</w:t>
                  </w:r>
                </w:p>
                <w:p w14:paraId="1C945020" w14:textId="77777777" w:rsidR="001406F4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</w:rPr>
                    <w:t xml:space="preserve">Подготовка площадки для проведения образовательной программы осуществляется силами и за счет Исполнителя. </w:t>
                  </w:r>
                </w:p>
                <w:p w14:paraId="00D2989F" w14:textId="77777777" w:rsidR="001406F4" w:rsidRPr="00A72404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1. </w:t>
                  </w:r>
                  <w:r w:rsidRPr="00A72404">
                    <w:rPr>
                      <w:rFonts w:ascii="Times New Roman" w:hAnsi="Times New Roman"/>
                      <w:sz w:val="24"/>
                    </w:rPr>
                    <w:t>Исполнитель обязан обеспечить соблюдение следующих требований к площадке проведения образовательной программы:</w:t>
                  </w:r>
                </w:p>
                <w:p w14:paraId="2A35B9B2" w14:textId="77777777" w:rsidR="001406F4" w:rsidRPr="00A72404" w:rsidRDefault="001406F4" w:rsidP="00F03E2D">
                  <w:pPr>
                    <w:pStyle w:val="affff2"/>
                    <w:numPr>
                      <w:ilvl w:val="0"/>
                      <w:numId w:val="36"/>
                    </w:numPr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</w:rPr>
                    <w:t>Подготовка площадки для проведения Программы и обеспечение бесперебойного проведения Программы согласно установленной и согласованной с Заказчиком дат</w:t>
                  </w:r>
                  <w:r>
                    <w:rPr>
                      <w:rFonts w:ascii="Times New Roman" w:hAnsi="Times New Roman"/>
                      <w:sz w:val="24"/>
                    </w:rPr>
                    <w:t>е</w:t>
                  </w:r>
                  <w:r w:rsidRPr="00A72404">
                    <w:rPr>
                      <w:rFonts w:ascii="Times New Roman" w:hAnsi="Times New Roman"/>
                      <w:sz w:val="24"/>
                    </w:rPr>
                    <w:t>.</w:t>
                  </w:r>
                </w:p>
                <w:p w14:paraId="6A21A267" w14:textId="77777777" w:rsidR="001406F4" w:rsidRPr="00A72404" w:rsidRDefault="001406F4" w:rsidP="00F03E2D">
                  <w:pPr>
                    <w:pStyle w:val="affff2"/>
                    <w:numPr>
                      <w:ilvl w:val="0"/>
                      <w:numId w:val="36"/>
                    </w:numPr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</w:rPr>
                    <w:t>Подготовка и передача Заказчику инструкции по подключению к сервису.</w:t>
                  </w:r>
                </w:p>
                <w:p w14:paraId="27602C5D" w14:textId="77777777" w:rsidR="001406F4" w:rsidRPr="00A72404" w:rsidRDefault="001406F4" w:rsidP="00F03E2D">
                  <w:pPr>
                    <w:pStyle w:val="affff2"/>
                    <w:numPr>
                      <w:ilvl w:val="0"/>
                      <w:numId w:val="36"/>
                    </w:numPr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</w:rPr>
                    <w:t>Обеспечение ведения записи Программы и  выгрузки его записи на облачное хранилище.</w:t>
                  </w:r>
                </w:p>
                <w:p w14:paraId="2F92ACF9" w14:textId="77777777" w:rsidR="001406F4" w:rsidRPr="00070B68" w:rsidRDefault="001406F4" w:rsidP="00F03E2D">
                  <w:pPr>
                    <w:pStyle w:val="affff2"/>
                    <w:numPr>
                      <w:ilvl w:val="0"/>
                      <w:numId w:val="36"/>
                    </w:numPr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</w:rPr>
                    <w:t xml:space="preserve">Обеспечение доступа к записям Программы для Заказчика и участников Программы. </w:t>
                  </w:r>
                </w:p>
                <w:p w14:paraId="2902A759" w14:textId="77777777" w:rsidR="001406F4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2. </w:t>
                  </w:r>
                  <w:r w:rsidRPr="00A72404">
                    <w:rPr>
                      <w:rFonts w:ascii="Times New Roman" w:hAnsi="Times New Roman"/>
                      <w:sz w:val="24"/>
                    </w:rPr>
                    <w:t>Площадка для проведения Программы должна отвечать всем необходимым требованиям  для  проведения мероприятий соответствующего формата.</w:t>
                  </w:r>
                </w:p>
                <w:p w14:paraId="65DAC178" w14:textId="77777777" w:rsidR="001406F4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3. </w:t>
                  </w:r>
                  <w:r w:rsidRPr="00A72404">
                    <w:rPr>
                      <w:rFonts w:ascii="Times New Roman" w:hAnsi="Times New Roman"/>
                      <w:sz w:val="24"/>
                    </w:rPr>
                    <w:t>Ответственность за соблюдение всех необходимых требований   при подготовке площадки для проведения Программы возлагается на Исполнителя.</w:t>
                  </w:r>
                </w:p>
                <w:p w14:paraId="143D0505" w14:textId="77777777" w:rsidR="001406F4" w:rsidRPr="00A72404" w:rsidRDefault="001406F4" w:rsidP="001406F4">
                  <w:pPr>
                    <w:pStyle w:val="affff2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4. </w:t>
                  </w:r>
                  <w:r w:rsidRPr="00A72404">
                    <w:rPr>
                      <w:rFonts w:ascii="Times New Roman" w:hAnsi="Times New Roman"/>
                      <w:sz w:val="24"/>
                    </w:rPr>
                    <w:t>Площадка проведения   Программы и требования к ней согласовываются с Заказчиком.</w:t>
                  </w:r>
                </w:p>
                <w:p w14:paraId="03F63DED" w14:textId="77777777" w:rsidR="001406F4" w:rsidRPr="00A72404" w:rsidRDefault="001406F4" w:rsidP="001406F4">
                  <w:pPr>
                    <w:pStyle w:val="affff2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</w:rPr>
                    <w:t>В случае несогласования Заказчиком площадки проведения Программы и/или требований к ней, Исполнитель обязан предложить альтернативный вариант.</w:t>
                  </w:r>
                </w:p>
                <w:p w14:paraId="18B26DEA" w14:textId="77777777" w:rsidR="001406F4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</w:rPr>
                    <w:lastRenderedPageBreak/>
                    <w:t>Заказчик вправе не согласовать изменение площадки проведения Программы и/или требований к ней.</w:t>
                  </w:r>
                </w:p>
                <w:p w14:paraId="102F620F" w14:textId="77777777" w:rsidR="001406F4" w:rsidRPr="00A72404" w:rsidRDefault="001406F4" w:rsidP="001406F4">
                  <w:pPr>
                    <w:pStyle w:val="affff2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5. </w:t>
                  </w:r>
                  <w:r w:rsidRPr="00A72404">
                    <w:rPr>
                      <w:rFonts w:ascii="Times New Roman" w:hAnsi="Times New Roman"/>
                      <w:sz w:val="24"/>
                    </w:rPr>
                    <w:t>Техническое обеспечение площадки программы в формате онлайн:</w:t>
                  </w:r>
                </w:p>
                <w:p w14:paraId="04D187D5" w14:textId="77777777" w:rsidR="001406F4" w:rsidRPr="00A72404" w:rsidRDefault="001406F4" w:rsidP="001406F4">
                  <w:pPr>
                    <w:pStyle w:val="affff2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</w:rPr>
                    <w:t>Рекомендуемая Заказчиком  площадка для проведения Программы в формате «онлайн» -  платформа «</w:t>
                  </w:r>
                  <w:proofErr w:type="spellStart"/>
                  <w:r w:rsidRPr="00A72404">
                    <w:rPr>
                      <w:rFonts w:ascii="Times New Roman" w:hAnsi="Times New Roman"/>
                      <w:sz w:val="24"/>
                    </w:rPr>
                    <w:t>Zoom</w:t>
                  </w:r>
                  <w:proofErr w:type="spellEnd"/>
                  <w:r w:rsidRPr="00A72404">
                    <w:rPr>
                      <w:rFonts w:ascii="Times New Roman" w:hAnsi="Times New Roman"/>
                      <w:sz w:val="24"/>
                    </w:rPr>
                    <w:t>», «</w:t>
                  </w:r>
                  <w:proofErr w:type="spellStart"/>
                  <w:r w:rsidRPr="00A72404">
                    <w:rPr>
                      <w:rFonts w:ascii="Times New Roman" w:hAnsi="Times New Roman"/>
                      <w:sz w:val="24"/>
                    </w:rPr>
                    <w:t>Pruffme</w:t>
                  </w:r>
                  <w:proofErr w:type="spellEnd"/>
                  <w:r w:rsidRPr="00A72404">
                    <w:rPr>
                      <w:rFonts w:ascii="Times New Roman" w:hAnsi="Times New Roman"/>
                      <w:sz w:val="24"/>
                    </w:rPr>
                    <w:t>» или аналоги. В случае несогласования Заказчиком площадки проведения Программы и/или требований к ней, исполнитель обязан предложить альтернативный вариант.</w:t>
                  </w:r>
                </w:p>
                <w:p w14:paraId="7554BA90" w14:textId="77777777" w:rsidR="001406F4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</w:rPr>
                    <w:t>Заказчик вправе не согласовать изменение площадки проведения Программы и/или требований к ней.</w:t>
                  </w:r>
                </w:p>
                <w:p w14:paraId="4E860B64" w14:textId="77777777" w:rsidR="001406F4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</w:rPr>
                    <w:t>Площадка должна позволять групповую работу (нетворкинг).</w:t>
                  </w:r>
                </w:p>
                <w:p w14:paraId="076FD685" w14:textId="77777777" w:rsidR="001406F4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Style w:val="aff1"/>
                    </w:rPr>
                  </w:pPr>
                  <w:r w:rsidRPr="00DF4D6F">
                    <w:rPr>
                      <w:rFonts w:ascii="Times New Roman" w:hAnsi="Times New Roman"/>
                      <w:sz w:val="24"/>
                    </w:rPr>
                    <w:t xml:space="preserve">6. Исполнитель обеспечивает наполнение отдельной страницы 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с информацией о Программе </w:t>
                  </w:r>
                  <w:r w:rsidRPr="00DF4D6F">
                    <w:rPr>
                      <w:rFonts w:ascii="Times New Roman" w:hAnsi="Times New Roman"/>
                      <w:sz w:val="24"/>
                    </w:rPr>
                    <w:t xml:space="preserve">на сайте </w:t>
                  </w:r>
                  <w:hyperlink r:id="rId11" w:history="1">
                    <w:r w:rsidRPr="00DF4D6F">
                      <w:rPr>
                        <w:rStyle w:val="aff1"/>
                        <w:rFonts w:ascii="Times New Roman" w:hAnsi="Times New Roman"/>
                        <w:sz w:val="24"/>
                      </w:rPr>
                      <w:t>https://msppk.ru/</w:t>
                    </w:r>
                  </w:hyperlink>
                  <w:r>
                    <w:rPr>
                      <w:rStyle w:val="aff1"/>
                      <w:rFonts w:ascii="Times New Roman" w:hAnsi="Times New Roman"/>
                      <w:sz w:val="24"/>
                    </w:rPr>
                    <w:t xml:space="preserve"> </w:t>
                  </w:r>
                  <w:r w:rsidRPr="006F0F6C">
                    <w:rPr>
                      <w:rFonts w:ascii="Times New Roman" w:hAnsi="Times New Roman"/>
                      <w:sz w:val="24"/>
                    </w:rPr>
                    <w:t>следующей информацией:</w:t>
                  </w:r>
                </w:p>
                <w:p w14:paraId="688561F7" w14:textId="77777777" w:rsidR="001406F4" w:rsidRPr="00DF4D6F" w:rsidRDefault="001406F4" w:rsidP="00F03E2D">
                  <w:pPr>
                    <w:pStyle w:val="affff2"/>
                    <w:numPr>
                      <w:ilvl w:val="0"/>
                      <w:numId w:val="37"/>
                    </w:numPr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DF4D6F">
                    <w:rPr>
                      <w:rFonts w:ascii="Times New Roman" w:hAnsi="Times New Roman"/>
                      <w:sz w:val="24"/>
                    </w:rPr>
                    <w:t>чат для вопросов и нетворкинга;</w:t>
                  </w:r>
                </w:p>
                <w:p w14:paraId="600C1CAA" w14:textId="77777777" w:rsidR="001406F4" w:rsidRPr="00DF4D6F" w:rsidRDefault="001406F4" w:rsidP="00F03E2D">
                  <w:pPr>
                    <w:pStyle w:val="affff2"/>
                    <w:numPr>
                      <w:ilvl w:val="0"/>
                      <w:numId w:val="37"/>
                    </w:numPr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DF4D6F">
                    <w:rPr>
                      <w:rFonts w:ascii="Times New Roman" w:hAnsi="Times New Roman"/>
                      <w:sz w:val="24"/>
                    </w:rPr>
                    <w:t>список преподавателей, программа программы, организаторы программы;</w:t>
                  </w:r>
                </w:p>
                <w:p w14:paraId="4BB4A117" w14:textId="77777777" w:rsidR="001406F4" w:rsidRPr="00DF4D6F" w:rsidRDefault="001406F4" w:rsidP="00F03E2D">
                  <w:pPr>
                    <w:pStyle w:val="affff2"/>
                    <w:numPr>
                      <w:ilvl w:val="0"/>
                      <w:numId w:val="37"/>
                    </w:numPr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DF4D6F">
                    <w:rPr>
                      <w:rFonts w:ascii="Times New Roman" w:hAnsi="Times New Roman"/>
                      <w:sz w:val="24"/>
                    </w:rPr>
                    <w:t>кнопка регистрации на программу;</w:t>
                  </w:r>
                </w:p>
                <w:p w14:paraId="6B94C871" w14:textId="77777777" w:rsidR="001406F4" w:rsidRPr="00DF4D6F" w:rsidRDefault="001406F4" w:rsidP="001406F4">
                  <w:pPr>
                    <w:pStyle w:val="affff2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DF4D6F">
                    <w:rPr>
                      <w:rFonts w:ascii="Times New Roman" w:hAnsi="Times New Roman"/>
                      <w:sz w:val="24"/>
                    </w:rPr>
                    <w:t xml:space="preserve">7. Исполнитель создает резервную трансляцию по закрытой ссылке на </w:t>
                  </w:r>
                  <w:proofErr w:type="spellStart"/>
                  <w:r w:rsidRPr="00DF4D6F">
                    <w:rPr>
                      <w:rFonts w:ascii="Times New Roman" w:hAnsi="Times New Roman"/>
                      <w:sz w:val="24"/>
                    </w:rPr>
                    <w:t>YouTube</w:t>
                  </w:r>
                  <w:proofErr w:type="spellEnd"/>
                  <w:r w:rsidRPr="00DF4D6F">
                    <w:rPr>
                      <w:rFonts w:ascii="Times New Roman" w:hAnsi="Times New Roman"/>
                      <w:sz w:val="24"/>
                    </w:rPr>
                    <w:t>- канале на случай перезагруженности сервиса.</w:t>
                  </w:r>
                </w:p>
                <w:p w14:paraId="45DA9621" w14:textId="77777777" w:rsidR="001406F4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DF4D6F">
                    <w:rPr>
                      <w:rFonts w:ascii="Times New Roman" w:hAnsi="Times New Roman"/>
                      <w:sz w:val="24"/>
                    </w:rPr>
                    <w:t>Трансляцию Программы обеспечивают два технических специалиста со стороны Исполнителя, из которых один специалист контролирует подключение людей через выбранную площадку, второй специалист следит за качеством эфира.</w:t>
                  </w:r>
                </w:p>
                <w:p w14:paraId="6DBE4C39" w14:textId="77777777" w:rsidR="001406F4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8. </w:t>
                  </w:r>
                  <w:r w:rsidRPr="00A72404">
                    <w:rPr>
                      <w:rFonts w:ascii="Times New Roman" w:hAnsi="Times New Roman"/>
                      <w:sz w:val="24"/>
                    </w:rPr>
                    <w:t>Разработка системы визуальных коммуникаций Программы (дизайн презентационной продукции, дизайн-проект оформления площадки проведения Программы). Дизайн-макеты согласовываются с Заказчиком.</w:t>
                  </w:r>
                </w:p>
                <w:p w14:paraId="387F178D" w14:textId="77777777" w:rsidR="001406F4" w:rsidRPr="00A72404" w:rsidRDefault="001406F4" w:rsidP="001406F4">
                  <w:pPr>
                    <w:pStyle w:val="affff2"/>
                    <w:tabs>
                      <w:tab w:val="left" w:pos="7365"/>
                    </w:tabs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ab/>
                  </w:r>
                </w:p>
                <w:p w14:paraId="7EB744F9" w14:textId="77777777" w:rsidR="001406F4" w:rsidRPr="00A72404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72404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I</w:t>
                  </w:r>
                  <w:r w:rsidRPr="00A7240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V. Продвижение и рекламные материалы.</w:t>
                  </w:r>
                </w:p>
                <w:p w14:paraId="57DE12F8" w14:textId="77777777" w:rsidR="001406F4" w:rsidRPr="00AF5DD2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</w:rPr>
                    <w:t>1. Обеспечение регистрации участников программы. Ссылку на регистрацию предоставляет Заказчик.</w:t>
                  </w:r>
                </w:p>
                <w:p w14:paraId="7D8AA083" w14:textId="77777777" w:rsidR="001406F4" w:rsidRPr="00A72404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</w:rPr>
                    <w:t>2. Организация рекламной кампании по привлечению участников:</w:t>
                  </w:r>
                </w:p>
                <w:p w14:paraId="4A3CBB6C" w14:textId="77777777" w:rsidR="001406F4" w:rsidRPr="00A72404" w:rsidRDefault="001406F4" w:rsidP="00F03E2D">
                  <w:pPr>
                    <w:pStyle w:val="affff2"/>
                    <w:numPr>
                      <w:ilvl w:val="0"/>
                      <w:numId w:val="38"/>
                    </w:numPr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</w:rPr>
                    <w:t>создание одностраничного сайта и размещение на нем информации о программе и формы для  регистрации участников;</w:t>
                  </w:r>
                </w:p>
                <w:p w14:paraId="16EF0590" w14:textId="77777777" w:rsidR="001406F4" w:rsidRPr="00A72404" w:rsidRDefault="001406F4" w:rsidP="00F03E2D">
                  <w:pPr>
                    <w:pStyle w:val="affff2"/>
                    <w:numPr>
                      <w:ilvl w:val="0"/>
                      <w:numId w:val="38"/>
                    </w:numPr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</w:rPr>
                    <w:t>размещение анонсов и иных информационных сообщений в социальных сетях;</w:t>
                  </w:r>
                </w:p>
                <w:p w14:paraId="6AB52B4B" w14:textId="77777777" w:rsidR="001406F4" w:rsidRPr="00A72404" w:rsidRDefault="001406F4" w:rsidP="00F03E2D">
                  <w:pPr>
                    <w:pStyle w:val="affff2"/>
                    <w:numPr>
                      <w:ilvl w:val="0"/>
                      <w:numId w:val="38"/>
                    </w:numPr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</w:rPr>
                    <w:t>настройка таргетированной  рекламы для привлечения участников;</w:t>
                  </w:r>
                </w:p>
                <w:p w14:paraId="434ACF1C" w14:textId="77777777" w:rsidR="001406F4" w:rsidRPr="00A72404" w:rsidRDefault="001406F4" w:rsidP="00F03E2D">
                  <w:pPr>
                    <w:pStyle w:val="affff2"/>
                    <w:numPr>
                      <w:ilvl w:val="0"/>
                      <w:numId w:val="38"/>
                    </w:numPr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</w:rPr>
                    <w:t>прочие каналы и способы информирования потенциальных участников.</w:t>
                  </w:r>
                </w:p>
                <w:p w14:paraId="27F85079" w14:textId="77777777" w:rsidR="001406F4" w:rsidRPr="00AF5DD2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72404">
                    <w:rPr>
                      <w:rFonts w:ascii="Times New Roman" w:hAnsi="Times New Roman"/>
                      <w:sz w:val="24"/>
                      <w:szCs w:val="24"/>
                    </w:rPr>
                    <w:t>3. Во всех информационных и рекламных материалах и сообщениях должн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A7240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содержаться информация</w:t>
                  </w:r>
                  <w:r w:rsidRPr="00A72404">
                    <w:rPr>
                      <w:rFonts w:ascii="Times New Roman" w:hAnsi="Times New Roman"/>
                      <w:sz w:val="24"/>
                      <w:szCs w:val="24"/>
                    </w:rPr>
                    <w:t xml:space="preserve">: </w:t>
                  </w:r>
                </w:p>
                <w:p w14:paraId="7C33E9A0" w14:textId="77777777" w:rsidR="001406F4" w:rsidRPr="006F0F6C" w:rsidRDefault="001406F4" w:rsidP="00F03E2D">
                  <w:pPr>
                    <w:pStyle w:val="affff2"/>
                    <w:numPr>
                      <w:ilvl w:val="0"/>
                      <w:numId w:val="38"/>
                    </w:numPr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6F0F6C">
                    <w:rPr>
                      <w:rFonts w:ascii="Times New Roman" w:hAnsi="Times New Roman"/>
                      <w:sz w:val="24"/>
                    </w:rPr>
                    <w:t>участие в программе на бесплатной основе;</w:t>
                  </w:r>
                </w:p>
                <w:p w14:paraId="6E969DC0" w14:textId="77777777" w:rsidR="001406F4" w:rsidRPr="006F0F6C" w:rsidRDefault="001406F4" w:rsidP="00F03E2D">
                  <w:pPr>
                    <w:pStyle w:val="affff2"/>
                    <w:numPr>
                      <w:ilvl w:val="0"/>
                      <w:numId w:val="38"/>
                    </w:numPr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6F0F6C">
                    <w:rPr>
                      <w:rFonts w:ascii="Times New Roman" w:hAnsi="Times New Roman"/>
                      <w:sz w:val="24"/>
                    </w:rPr>
                    <w:t>организаторы – Центр «Мой бизнес», НО «ПФРП» и Правительство Пермского края;</w:t>
                  </w:r>
                </w:p>
                <w:p w14:paraId="232ECE0E" w14:textId="77777777" w:rsidR="001406F4" w:rsidRPr="00A72404" w:rsidRDefault="001406F4" w:rsidP="00F03E2D">
                  <w:pPr>
                    <w:pStyle w:val="affff2"/>
                    <w:numPr>
                      <w:ilvl w:val="0"/>
                      <w:numId w:val="38"/>
                    </w:numPr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F0F6C">
                    <w:rPr>
                      <w:rFonts w:ascii="Times New Roman" w:hAnsi="Times New Roman"/>
                      <w:sz w:val="24"/>
                    </w:rPr>
                    <w:t>Логотипы - Центр «Мой бизнес», НО «ПФРП» и Правительство Пермского края</w:t>
                  </w:r>
                  <w:r w:rsidRPr="00303316">
                    <w:rPr>
                      <w:rFonts w:ascii="Times New Roman" w:hAnsi="Times New Roman"/>
                      <w:bCs/>
                      <w:sz w:val="24"/>
                      <w:szCs w:val="24"/>
                      <w:lang w:eastAsia="ar-SA"/>
                    </w:rPr>
                    <w:t>.</w:t>
                  </w:r>
                </w:p>
                <w:p w14:paraId="55A3B9F0" w14:textId="77777777" w:rsidR="001406F4" w:rsidRDefault="001406F4" w:rsidP="001406F4">
                  <w:pPr>
                    <w:pStyle w:val="affff2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76EEE">
                    <w:rPr>
                      <w:rFonts w:ascii="Times New Roman" w:hAnsi="Times New Roman"/>
                      <w:sz w:val="24"/>
                      <w:szCs w:val="24"/>
                    </w:rPr>
                    <w:t>4.</w:t>
                  </w:r>
                  <w:r>
                    <w:t xml:space="preserve"> </w:t>
                  </w:r>
                  <w:r w:rsidRPr="00376EEE">
                    <w:rPr>
                      <w:rFonts w:ascii="Times New Roman" w:hAnsi="Times New Roman"/>
                      <w:sz w:val="24"/>
                      <w:szCs w:val="24"/>
                    </w:rPr>
                    <w:t>Способы, периодичность, места размещения информационных материалов Исполнитель определяет самостоятельно.</w:t>
                  </w:r>
                </w:p>
                <w:p w14:paraId="6F9738DE" w14:textId="052117A3" w:rsidR="00350889" w:rsidRPr="00FE7A90" w:rsidRDefault="001406F4" w:rsidP="001406F4">
                  <w:pPr>
                    <w:suppressAutoHyphens/>
                    <w:spacing w:after="0"/>
                    <w:rPr>
                      <w:lang w:eastAsia="ar-SA"/>
                    </w:rPr>
                  </w:pPr>
                  <w:r w:rsidRPr="00BE2FEE">
                    <w:t>5.</w:t>
                  </w:r>
                  <w:r>
                    <w:t xml:space="preserve"> </w:t>
                  </w:r>
                  <w:r w:rsidRPr="00BE2FEE">
                    <w:t xml:space="preserve">Исполнитель обеспечивает каждому участнику программы  прохождение онлайн-тестирования на определение предпринимательских способностей, размещенному на официальном сайте Заказчика по адресу:  </w:t>
                  </w:r>
                  <w:hyperlink r:id="rId12" w:history="1">
                    <w:r w:rsidRPr="00BE2FEE">
                      <w:rPr>
                        <w:rStyle w:val="aff1"/>
                      </w:rPr>
                      <w:t>https://profkontur.com/register/respondent/businessman</w:t>
                    </w:r>
                  </w:hyperlink>
                  <w:r w:rsidRPr="00BE2FEE">
                    <w:t xml:space="preserve"> . Информация о прохождении онлайн-тестирования должна отражаться в реестрах участников мероприятий, представляемых в составе отчетности по форме Заказчика.</w:t>
                  </w:r>
                </w:p>
              </w:tc>
            </w:tr>
          </w:tbl>
          <w:p w14:paraId="3DA1CC4A" w14:textId="105F01C6" w:rsidR="007214E7" w:rsidRPr="007214E7" w:rsidRDefault="007214E7" w:rsidP="00350889">
            <w:pPr>
              <w:suppressAutoHyphens/>
              <w:spacing w:after="0"/>
              <w:rPr>
                <w:bCs/>
                <w:lang w:eastAsia="ar-SA"/>
              </w:rPr>
            </w:pPr>
          </w:p>
        </w:tc>
      </w:tr>
      <w:tr w:rsidR="001406F4" w:rsidRPr="007214E7" w14:paraId="4CCD64D4" w14:textId="77777777" w:rsidTr="001406F4">
        <w:tc>
          <w:tcPr>
            <w:tcW w:w="1389" w:type="dxa"/>
          </w:tcPr>
          <w:p w14:paraId="0DF191EE" w14:textId="77777777" w:rsidR="001406F4" w:rsidRPr="007214E7" w:rsidRDefault="001406F4" w:rsidP="001406F4">
            <w:pPr>
              <w:tabs>
                <w:tab w:val="left" w:pos="2385"/>
              </w:tabs>
              <w:suppressAutoHyphens/>
              <w:spacing w:after="0"/>
              <w:rPr>
                <w:b/>
                <w:lang w:eastAsia="ar-SA"/>
              </w:rPr>
            </w:pPr>
            <w:r w:rsidRPr="007214E7">
              <w:rPr>
                <w:b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C396" w14:textId="77777777" w:rsidR="001406F4" w:rsidRPr="00376EEE" w:rsidRDefault="001406F4" w:rsidP="001406F4">
            <w:pPr>
              <w:pStyle w:val="affff2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1. Акт сдачи-приемки оказанных услуг.</w:t>
            </w:r>
          </w:p>
          <w:p w14:paraId="4B12105B" w14:textId="77777777" w:rsidR="001406F4" w:rsidRPr="00376EEE" w:rsidRDefault="001406F4" w:rsidP="001406F4">
            <w:pPr>
              <w:pStyle w:val="affff2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>
              <w:rPr>
                <w:rFonts w:ascii="Times New Roman" w:hAnsi="Times New Roman"/>
                <w:sz w:val="24"/>
                <w:lang w:eastAsia="ar-SA"/>
              </w:rPr>
              <w:t>2. План проведения образовательной программы.</w:t>
            </w:r>
          </w:p>
          <w:p w14:paraId="0F0A5C1D" w14:textId="77777777" w:rsidR="001406F4" w:rsidRPr="00376EEE" w:rsidRDefault="001406F4" w:rsidP="001406F4">
            <w:pPr>
              <w:pStyle w:val="affff2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3. Список преподавателей (тренеров-</w:t>
            </w:r>
            <w:r>
              <w:rPr>
                <w:rFonts w:ascii="Times New Roman" w:hAnsi="Times New Roman"/>
                <w:sz w:val="24"/>
                <w:lang w:eastAsia="ar-SA"/>
              </w:rPr>
              <w:t>экспертов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>) с приложением резюме.</w:t>
            </w:r>
          </w:p>
          <w:p w14:paraId="1B7C6AFA" w14:textId="77777777" w:rsidR="001406F4" w:rsidRPr="00376EEE" w:rsidRDefault="001406F4" w:rsidP="001406F4">
            <w:pPr>
              <w:pStyle w:val="affff2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4. Реестр участников </w:t>
            </w:r>
            <w:r>
              <w:rPr>
                <w:rFonts w:ascii="Times New Roman" w:hAnsi="Times New Roman"/>
                <w:sz w:val="24"/>
                <w:lang w:eastAsia="ar-SA"/>
              </w:rPr>
              <w:t>Образовательной программы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 по форме согласно </w:t>
            </w:r>
            <w:r>
              <w:rPr>
                <w:rFonts w:ascii="Times New Roman" w:hAnsi="Times New Roman"/>
                <w:sz w:val="24"/>
                <w:lang w:eastAsia="ar-SA"/>
              </w:rPr>
              <w:t>форме Заказчика.</w:t>
            </w:r>
          </w:p>
          <w:p w14:paraId="0F20B345" w14:textId="77777777" w:rsidR="001406F4" w:rsidRPr="00376EEE" w:rsidRDefault="001406F4" w:rsidP="001406F4">
            <w:pPr>
              <w:pStyle w:val="affff2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6. Фото (при проведении </w:t>
            </w:r>
            <w:r>
              <w:rPr>
                <w:rFonts w:ascii="Times New Roman" w:hAnsi="Times New Roman"/>
                <w:sz w:val="24"/>
                <w:lang w:eastAsia="ar-SA"/>
              </w:rPr>
              <w:t>О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бразовательной программы в очной форме) или скриншоты (при проведении </w:t>
            </w:r>
            <w:r>
              <w:rPr>
                <w:rFonts w:ascii="Times New Roman" w:hAnsi="Times New Roman"/>
                <w:sz w:val="24"/>
                <w:lang w:eastAsia="ar-SA"/>
              </w:rPr>
              <w:t>О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бразовательной программы в формате «онлайн») не менее 5 (пяти) штук </w:t>
            </w:r>
            <w:r>
              <w:rPr>
                <w:rFonts w:ascii="Times New Roman" w:hAnsi="Times New Roman"/>
                <w:sz w:val="24"/>
                <w:lang w:eastAsia="ar-SA"/>
              </w:rPr>
              <w:t>от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 каждой образовательной группы.</w:t>
            </w:r>
          </w:p>
          <w:p w14:paraId="748A0540" w14:textId="77777777" w:rsidR="001406F4" w:rsidRPr="00376EEE" w:rsidRDefault="001406F4" w:rsidP="001406F4">
            <w:pPr>
              <w:pStyle w:val="affff2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7. Скриншоты страниц социальных сетей и одностраничного сайта с информационными сообще</w:t>
            </w:r>
            <w:r>
              <w:rPr>
                <w:rFonts w:ascii="Times New Roman" w:hAnsi="Times New Roman"/>
                <w:sz w:val="24"/>
                <w:lang w:eastAsia="ar-SA"/>
              </w:rPr>
              <w:t>ниями о мероприятиях Программы.</w:t>
            </w:r>
          </w:p>
          <w:p w14:paraId="6DF86860" w14:textId="77777777" w:rsidR="001406F4" w:rsidRPr="00376EEE" w:rsidRDefault="001406F4" w:rsidP="001406F4">
            <w:pPr>
              <w:pStyle w:val="affff2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>
              <w:rPr>
                <w:rFonts w:ascii="Times New Roman" w:hAnsi="Times New Roman"/>
                <w:sz w:val="24"/>
                <w:lang w:eastAsia="ar-SA"/>
              </w:rPr>
              <w:t>8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>. График обучения</w:t>
            </w:r>
            <w:r>
              <w:rPr>
                <w:rFonts w:ascii="Times New Roman" w:hAnsi="Times New Roman"/>
                <w:sz w:val="24"/>
                <w:lang w:eastAsia="ar-SA"/>
              </w:rPr>
              <w:t>.</w:t>
            </w:r>
          </w:p>
          <w:p w14:paraId="73883E5D" w14:textId="6DC91C17" w:rsidR="001406F4" w:rsidRPr="007214E7" w:rsidRDefault="001406F4" w:rsidP="001406F4">
            <w:pPr>
              <w:suppressAutoHyphens/>
              <w:spacing w:after="0"/>
              <w:contextualSpacing/>
              <w:jc w:val="left"/>
              <w:rPr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9</w:t>
            </w:r>
            <w:r w:rsidRPr="00376EEE">
              <w:rPr>
                <w:rFonts w:ascii="Times New Roman" w:hAnsi="Times New Roman"/>
                <w:lang w:eastAsia="ar-SA"/>
              </w:rPr>
              <w:t>. Все отчётные документы предоставляются в бумажном виде и на электронном носителе.</w:t>
            </w:r>
          </w:p>
        </w:tc>
      </w:tr>
    </w:tbl>
    <w:p w14:paraId="0DAF3ACD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166F7AE1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2BEB71DE" w14:textId="77777777" w:rsidR="00CA7B90" w:rsidRPr="00D828A4" w:rsidRDefault="00CA7B90" w:rsidP="00534667">
      <w:pPr>
        <w:autoSpaceDE w:val="0"/>
        <w:autoSpaceDN w:val="0"/>
        <w:adjustRightInd w:val="0"/>
        <w:spacing w:after="0" w:line="240" w:lineRule="exact"/>
        <w:sectPr w:rsidR="00CA7B90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4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15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16" w:name="_Toc125778470"/>
      <w:bookmarkStart w:id="17" w:name="_Toc125786997"/>
      <w:bookmarkStart w:id="18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19" w:name="_Toc342035837"/>
      <w:bookmarkStart w:id="20" w:name="_Toc121292706"/>
      <w:bookmarkStart w:id="21" w:name="_Toc125778472"/>
      <w:bookmarkStart w:id="22" w:name="_Toc125786999"/>
      <w:bookmarkStart w:id="23" w:name="_Toc125787080"/>
      <w:bookmarkStart w:id="24" w:name="_Toc125803204"/>
      <w:bookmarkStart w:id="25" w:name="_Toc125892487"/>
      <w:bookmarkEnd w:id="16"/>
      <w:bookmarkEnd w:id="17"/>
      <w:bookmarkEnd w:id="18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44990143" w14:textId="77777777" w:rsidR="00F8297B" w:rsidRDefault="00CF1078" w:rsidP="00F8297B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r w:rsidR="00F8297B" w:rsidRPr="002D0133">
        <w:rPr>
          <w:rFonts w:eastAsia="Calibri"/>
          <w:color w:val="000000"/>
          <w:sz w:val="28"/>
          <w:szCs w:val="28"/>
        </w:rPr>
        <w:t>Предложение участника конкурса в отношении объекта закупки:</w:t>
      </w:r>
    </w:p>
    <w:p w14:paraId="025F0F3A" w14:textId="5E84EB54" w:rsidR="00CF1078" w:rsidRPr="002D0133" w:rsidRDefault="00F8297B" w:rsidP="00F8297B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CF1078">
        <w:rPr>
          <w:rFonts w:eastAsia="Calibri"/>
          <w:i/>
          <w:iCs/>
          <w:color w:val="000000"/>
          <w:sz w:val="28"/>
          <w:szCs w:val="28"/>
        </w:rPr>
        <w:t>(</w:t>
      </w:r>
      <w:r>
        <w:rPr>
          <w:rFonts w:eastAsia="Calibri"/>
          <w:i/>
          <w:iCs/>
          <w:color w:val="000000"/>
          <w:sz w:val="28"/>
          <w:szCs w:val="28"/>
        </w:rPr>
        <w:t>предложение</w:t>
      </w:r>
      <w:r w:rsidRPr="00CF1078">
        <w:rPr>
          <w:rFonts w:eastAsia="Calibri"/>
          <w:i/>
          <w:iCs/>
          <w:color w:val="000000"/>
          <w:sz w:val="28"/>
          <w:szCs w:val="28"/>
        </w:rPr>
        <w:t xml:space="preserve"> стоимости объекта закупки</w:t>
      </w:r>
      <w:r>
        <w:rPr>
          <w:rFonts w:eastAsia="Calibri"/>
          <w:i/>
          <w:iCs/>
          <w:color w:val="000000"/>
          <w:sz w:val="28"/>
          <w:szCs w:val="28"/>
        </w:rPr>
        <w:t>, единица измерения – российский рубль).</w:t>
      </w:r>
    </w:p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lastRenderedPageBreak/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19"/>
    </w:p>
    <w:p w14:paraId="24D45E97" w14:textId="77777777" w:rsidR="00CF1078" w:rsidRPr="00D828A4" w:rsidRDefault="00CF1078" w:rsidP="00CF1078">
      <w:pPr>
        <w:spacing w:after="0"/>
      </w:pPr>
    </w:p>
    <w:bookmarkEnd w:id="20"/>
    <w:bookmarkEnd w:id="21"/>
    <w:bookmarkEnd w:id="22"/>
    <w:bookmarkEnd w:id="23"/>
    <w:bookmarkEnd w:id="24"/>
    <w:bookmarkEnd w:id="25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26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4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5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7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8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9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20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26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64F4EBC8" w14:textId="7D0043AE" w:rsidR="008B7F57" w:rsidRDefault="008B7F57" w:rsidP="00D51941">
      <w:pPr>
        <w:spacing w:after="0"/>
      </w:pPr>
    </w:p>
    <w:p w14:paraId="23064C2C" w14:textId="77777777" w:rsidR="008B7F57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05FDC315" w14:textId="31ABBE38" w:rsidR="00CF5A4C" w:rsidRPr="00CF5A4C" w:rsidRDefault="00CF5A4C" w:rsidP="008B7F57">
      <w:pPr>
        <w:spacing w:after="0"/>
        <w:jc w:val="left"/>
        <w:rPr>
          <w:b/>
          <w:bCs/>
        </w:rPr>
      </w:pPr>
      <w:r w:rsidRPr="00CF5A4C">
        <w:rPr>
          <w:b/>
          <w:bCs/>
        </w:rPr>
        <w:t xml:space="preserve">ФОРМА </w:t>
      </w:r>
      <w:r w:rsidR="001406F4">
        <w:rPr>
          <w:b/>
          <w:bCs/>
        </w:rPr>
        <w:t>5</w:t>
      </w:r>
    </w:p>
    <w:p w14:paraId="43695CB1" w14:textId="77777777" w:rsidR="005C61D5" w:rsidRPr="005C61D5" w:rsidRDefault="005C61D5" w:rsidP="005C61D5">
      <w:pPr>
        <w:spacing w:after="0"/>
        <w:contextualSpacing/>
        <w:rPr>
          <w:b/>
          <w:bCs/>
          <w:lang w:eastAsia="ar-SA"/>
        </w:rPr>
      </w:pPr>
    </w:p>
    <w:p w14:paraId="4098D269" w14:textId="1FE7C48A" w:rsidR="00D51941" w:rsidRPr="005C61D5" w:rsidRDefault="00D51941" w:rsidP="00D51941">
      <w:pPr>
        <w:spacing w:after="0"/>
        <w:contextualSpacing/>
        <w:jc w:val="center"/>
        <w:rPr>
          <w:b/>
          <w:bCs/>
          <w:lang w:eastAsia="ar-SA"/>
        </w:rPr>
      </w:pPr>
      <w:r w:rsidRPr="005C61D5">
        <w:rPr>
          <w:b/>
          <w:bCs/>
          <w:lang w:eastAsia="ar-SA"/>
        </w:rPr>
        <w:t xml:space="preserve">СВЕДЕНИЯ О </w:t>
      </w:r>
      <w:r w:rsidR="005C61D5" w:rsidRPr="005C61D5">
        <w:rPr>
          <w:b/>
          <w:bCs/>
          <w:lang w:eastAsia="ar-SA"/>
        </w:rPr>
        <w:t>НАЛИЧИИ ДЕЛОВОЙ РЕПУТАЦИИ УЧАСТНИКА</w:t>
      </w:r>
    </w:p>
    <w:p w14:paraId="40E54622" w14:textId="222D4497" w:rsidR="00D51941" w:rsidRPr="005C61D5" w:rsidRDefault="00D51941" w:rsidP="00D51941">
      <w:pPr>
        <w:spacing w:after="0"/>
        <w:contextualSpacing/>
        <w:jc w:val="center"/>
        <w:rPr>
          <w:b/>
          <w:bCs/>
          <w:sz w:val="20"/>
          <w:szCs w:val="20"/>
        </w:rPr>
      </w:pPr>
    </w:p>
    <w:tbl>
      <w:tblPr>
        <w:tblW w:w="137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"/>
        <w:gridCol w:w="2478"/>
        <w:gridCol w:w="3669"/>
        <w:gridCol w:w="3078"/>
        <w:gridCol w:w="3519"/>
      </w:tblGrid>
      <w:tr w:rsidR="00D51941" w:rsidRPr="00CF5A4C" w14:paraId="0738FF94" w14:textId="77777777" w:rsidTr="00D51941">
        <w:trPr>
          <w:trHeight w:val="619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759B475" w14:textId="77777777" w:rsidR="00D51941" w:rsidRPr="00CF5A4C" w:rsidRDefault="00D51941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CF5A4C">
              <w:rPr>
                <w:color w:val="000000"/>
              </w:rPr>
              <w:t>№ п/п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76CD57B" w14:textId="6538DCDD" w:rsidR="00D51941" w:rsidRPr="00CF5A4C" w:rsidRDefault="005C61D5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Наименование мероприятия 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15469585" w14:textId="77777777" w:rsidR="00D51941" w:rsidRPr="00CF5A4C" w:rsidRDefault="00D51941" w:rsidP="008F7D8F">
            <w:pPr>
              <w:spacing w:after="0" w:line="192" w:lineRule="auto"/>
              <w:jc w:val="center"/>
              <w:rPr>
                <w:color w:val="000000"/>
              </w:rPr>
            </w:pPr>
            <w:r w:rsidRPr="00CF5A4C">
              <w:t xml:space="preserve">Дата и место </w:t>
            </w:r>
            <w:r w:rsidRPr="00CF5A4C">
              <w:rPr>
                <w:color w:val="000000"/>
              </w:rPr>
              <w:t>проведения мероприятия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2CDE2" w14:textId="77777777" w:rsidR="00D51941" w:rsidRPr="00CF5A4C" w:rsidRDefault="00D51941" w:rsidP="008F7D8F">
            <w:pPr>
              <w:spacing w:after="0" w:line="192" w:lineRule="auto"/>
              <w:jc w:val="center"/>
              <w:rPr>
                <w:rFonts w:eastAsia="Arial"/>
              </w:rPr>
            </w:pPr>
            <w:r w:rsidRPr="00CF5A4C">
              <w:t xml:space="preserve">Заказчик </w:t>
            </w:r>
            <w:r w:rsidRPr="00CF5A4C">
              <w:rPr>
                <w:color w:val="000000"/>
              </w:rPr>
              <w:t>мероприятия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99515" w14:textId="0F6EB02E" w:rsidR="00D51941" w:rsidRPr="00CF5A4C" w:rsidRDefault="00D51941" w:rsidP="008F7D8F">
            <w:pPr>
              <w:spacing w:after="0" w:line="192" w:lineRule="auto"/>
              <w:jc w:val="center"/>
            </w:pPr>
            <w:r w:rsidRPr="00CF5A4C">
              <w:t xml:space="preserve">Документы, подтверждающие наличие </w:t>
            </w:r>
            <w:r w:rsidR="001406F4">
              <w:t>деловой репутации</w:t>
            </w:r>
            <w:r w:rsidRPr="00CF5A4C">
              <w:t xml:space="preserve"> (реквизиты документа)</w:t>
            </w:r>
          </w:p>
        </w:tc>
      </w:tr>
      <w:tr w:rsidR="00D51941" w:rsidRPr="00CF5A4C" w14:paraId="4EC35602" w14:textId="77777777" w:rsidTr="00D51941">
        <w:trPr>
          <w:trHeight w:val="324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B1860A" w14:textId="77777777" w:rsidR="00D51941" w:rsidRPr="00CF5A4C" w:rsidRDefault="00D51941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700D18" w14:textId="77777777" w:rsidR="00D51941" w:rsidRPr="00CF5A4C" w:rsidRDefault="00D51941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B314EE" w14:textId="77777777" w:rsidR="00D51941" w:rsidRPr="00CF5A4C" w:rsidRDefault="00D51941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C5AE" w14:textId="77777777" w:rsidR="00D51941" w:rsidRPr="00CF5A4C" w:rsidRDefault="00D51941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3029" w14:textId="77777777" w:rsidR="00D51941" w:rsidRPr="00CF5A4C" w:rsidRDefault="00D51941" w:rsidP="008F7D8F">
            <w:pPr>
              <w:spacing w:after="0"/>
              <w:jc w:val="center"/>
              <w:rPr>
                <w:color w:val="000000"/>
              </w:rPr>
            </w:pPr>
          </w:p>
        </w:tc>
      </w:tr>
      <w:tr w:rsidR="00D51941" w:rsidRPr="00CF5A4C" w14:paraId="56EF5E47" w14:textId="77777777" w:rsidTr="00D51941">
        <w:trPr>
          <w:trHeight w:val="309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6C75EA6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986CA91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315E25B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99BA6A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CDE5A2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D51941" w:rsidRPr="00CF5A4C" w14:paraId="4990FB02" w14:textId="77777777" w:rsidTr="00D51941">
        <w:trPr>
          <w:trHeight w:val="309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800AF3F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D4FDB7B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A3BE1F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C18D31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24EC7A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D51941" w:rsidRPr="00CF5A4C" w14:paraId="1106D743" w14:textId="77777777" w:rsidTr="00D51941">
        <w:trPr>
          <w:trHeight w:val="309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9FA4AC6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137FF8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213877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1250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4F7A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D51941" w:rsidRPr="00CF5A4C" w14:paraId="24C4A482" w14:textId="77777777" w:rsidTr="00D51941">
        <w:trPr>
          <w:trHeight w:val="330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7CD3F2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DBC401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FB3313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6281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0D72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</w:tbl>
    <w:p w14:paraId="26E7DDC1" w14:textId="77777777" w:rsidR="00CF5A4C" w:rsidRPr="00CF5A4C" w:rsidRDefault="00CF5A4C" w:rsidP="008F7D8F">
      <w:pPr>
        <w:spacing w:after="0"/>
        <w:rPr>
          <w:rFonts w:eastAsia="Arial"/>
          <w:color w:val="000000"/>
        </w:rPr>
      </w:pPr>
    </w:p>
    <w:p w14:paraId="2F74710F" w14:textId="77777777" w:rsidR="005C61D5" w:rsidRPr="005C61D5" w:rsidRDefault="00CF5A4C" w:rsidP="00F03E2D">
      <w:pPr>
        <w:pStyle w:val="affff0"/>
        <w:numPr>
          <w:ilvl w:val="0"/>
          <w:numId w:val="23"/>
        </w:numPr>
        <w:spacing w:after="0"/>
        <w:ind w:left="43" w:firstLine="167"/>
        <w:rPr>
          <w:rFonts w:eastAsia="Calibri"/>
          <w:lang w:eastAsia="en-US"/>
        </w:rPr>
      </w:pPr>
      <w:r w:rsidRPr="00D51941">
        <w:rPr>
          <w:color w:val="000000"/>
        </w:rPr>
        <w:t xml:space="preserve">Приложение: </w:t>
      </w:r>
      <w:r w:rsidR="00D51941" w:rsidRPr="00D51941">
        <w:rPr>
          <w:lang w:eastAsia="ar-SA"/>
        </w:rPr>
        <w:t xml:space="preserve">Подтверждающими документами являются – </w:t>
      </w:r>
      <w:r w:rsidR="005C61D5" w:rsidRPr="005C61D5">
        <w:rPr>
          <w:rFonts w:eastAsia="Calibri"/>
          <w:color w:val="000000"/>
          <w:lang w:eastAsia="en-US"/>
        </w:rPr>
        <w:t>копии дипломов, отзывов или благодарственных писем.</w:t>
      </w:r>
    </w:p>
    <w:p w14:paraId="21221CC6" w14:textId="77777777" w:rsidR="005C61D5" w:rsidRPr="005C61D5" w:rsidRDefault="005C61D5" w:rsidP="005C61D5">
      <w:pPr>
        <w:spacing w:after="0"/>
        <w:ind w:left="43" w:firstLine="167"/>
        <w:contextualSpacing/>
        <w:rPr>
          <w:rFonts w:eastAsia="Calibri"/>
          <w:lang w:eastAsia="en-US"/>
        </w:rPr>
      </w:pPr>
    </w:p>
    <w:p w14:paraId="5B6B513A" w14:textId="34B6A6FB" w:rsidR="00D51941" w:rsidRPr="00D51941" w:rsidRDefault="00D51941" w:rsidP="00D51941">
      <w:pPr>
        <w:spacing w:line="259" w:lineRule="auto"/>
        <w:rPr>
          <w:lang w:eastAsia="ar-SA"/>
        </w:rPr>
      </w:pPr>
    </w:p>
    <w:p w14:paraId="74472FB1" w14:textId="3F1812E2" w:rsidR="00864FA1" w:rsidRPr="00D51941" w:rsidRDefault="00864FA1" w:rsidP="00D51941">
      <w:pPr>
        <w:spacing w:after="0"/>
        <w:rPr>
          <w:rFonts w:eastAsia="Calibri"/>
          <w:lang w:eastAsia="en-US"/>
        </w:rPr>
      </w:pPr>
    </w:p>
    <w:p w14:paraId="24BF816B" w14:textId="69FDA1F8" w:rsidR="00864FA1" w:rsidRDefault="00864FA1" w:rsidP="008F7D8F">
      <w:pPr>
        <w:spacing w:after="0"/>
        <w:rPr>
          <w:rFonts w:eastAsia="Arial"/>
          <w:color w:val="000000"/>
        </w:rPr>
      </w:pPr>
    </w:p>
    <w:p w14:paraId="4622A2BB" w14:textId="3BD9A721" w:rsidR="00CF5A4C" w:rsidRPr="00CF5A4C" w:rsidRDefault="00CF5A4C" w:rsidP="008F7D8F">
      <w:pPr>
        <w:spacing w:after="0"/>
        <w:rPr>
          <w:color w:val="000000"/>
        </w:rPr>
      </w:pPr>
    </w:p>
    <w:p w14:paraId="39C9C251" w14:textId="77777777" w:rsidR="00CF5A4C" w:rsidRPr="00CF5A4C" w:rsidRDefault="00CF5A4C" w:rsidP="008F7D8F">
      <w:pPr>
        <w:spacing w:after="0"/>
        <w:rPr>
          <w:color w:val="000000"/>
        </w:rPr>
      </w:pPr>
      <w:r w:rsidRPr="00CF5A4C">
        <w:rPr>
          <w:color w:val="000000"/>
        </w:rPr>
        <w:t>Достоверность и полноту сведений, указанных в настоящем документе, подтверждаю</w:t>
      </w:r>
    </w:p>
    <w:p w14:paraId="0C3063DD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3773BEDF" w14:textId="77777777" w:rsidR="00CF5A4C" w:rsidRPr="00CF5A4C" w:rsidRDefault="00CF5A4C" w:rsidP="008F7D8F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6E6E4395" w14:textId="77777777" w:rsidR="00CF5A4C" w:rsidRPr="00CF5A4C" w:rsidRDefault="00CF5A4C" w:rsidP="008F7D8F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17238B6A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4AC7B0F9" w14:textId="280F0EF8" w:rsidR="00B370DA" w:rsidRDefault="00B370DA" w:rsidP="00D51941">
      <w:pPr>
        <w:spacing w:after="160" w:line="259" w:lineRule="auto"/>
        <w:jc w:val="left"/>
        <w:rPr>
          <w:b/>
          <w:bCs/>
        </w:rPr>
      </w:pPr>
    </w:p>
    <w:p w14:paraId="0C5B317F" w14:textId="4050AAED" w:rsidR="00A07D2E" w:rsidRPr="00D51941" w:rsidRDefault="00A07D2E" w:rsidP="00D51941">
      <w:pPr>
        <w:spacing w:after="160" w:line="259" w:lineRule="auto"/>
        <w:jc w:val="left"/>
        <w:rPr>
          <w:b/>
          <w:bCs/>
        </w:rPr>
      </w:pPr>
    </w:p>
    <w:sectPr w:rsidR="00A07D2E" w:rsidRPr="00D51941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88A693" w14:textId="77777777" w:rsidR="00990FC0" w:rsidRDefault="00990FC0">
      <w:r>
        <w:separator/>
      </w:r>
    </w:p>
  </w:endnote>
  <w:endnote w:type="continuationSeparator" w:id="0">
    <w:p w14:paraId="0E5D5BA2" w14:textId="77777777" w:rsidR="00990FC0" w:rsidRDefault="00990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9C197F" w:rsidRDefault="009C197F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9C197F" w:rsidRDefault="009C197F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9C197F" w:rsidRDefault="009C197F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9C197F" w:rsidRPr="00482E0B" w:rsidRDefault="009C197F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A5107D" w14:textId="77777777" w:rsidR="00990FC0" w:rsidRDefault="00990FC0">
      <w:r>
        <w:separator/>
      </w:r>
    </w:p>
  </w:footnote>
  <w:footnote w:type="continuationSeparator" w:id="0">
    <w:p w14:paraId="67723C3B" w14:textId="77777777" w:rsidR="00990FC0" w:rsidRDefault="00990F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281"/>
        </w:tabs>
        <w:ind w:left="7281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6772EE7"/>
    <w:multiLevelType w:val="hybridMultilevel"/>
    <w:tmpl w:val="1608B304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148F78E5"/>
    <w:multiLevelType w:val="hybridMultilevel"/>
    <w:tmpl w:val="63C269CA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F70D3A"/>
    <w:multiLevelType w:val="hybridMultilevel"/>
    <w:tmpl w:val="2F10F1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1A82257B"/>
    <w:multiLevelType w:val="hybridMultilevel"/>
    <w:tmpl w:val="44EEAA5E"/>
    <w:lvl w:ilvl="0" w:tplc="D20007E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37D0E49"/>
    <w:multiLevelType w:val="hybridMultilevel"/>
    <w:tmpl w:val="676C19B0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080862"/>
    <w:multiLevelType w:val="hybridMultilevel"/>
    <w:tmpl w:val="8F262EFC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 w15:restartNumberingAfterBreak="0">
    <w:nsid w:val="432A5A4A"/>
    <w:multiLevelType w:val="hybridMultilevel"/>
    <w:tmpl w:val="EC201102"/>
    <w:lvl w:ilvl="0" w:tplc="D20007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508D01C6"/>
    <w:multiLevelType w:val="hybridMultilevel"/>
    <w:tmpl w:val="5F84DF1C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1" w15:restartNumberingAfterBreak="0">
    <w:nsid w:val="543962E8"/>
    <w:multiLevelType w:val="hybridMultilevel"/>
    <w:tmpl w:val="8ABA714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5730D2"/>
    <w:multiLevelType w:val="hybridMultilevel"/>
    <w:tmpl w:val="4B6835EA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65E4248A"/>
    <w:multiLevelType w:val="hybridMultilevel"/>
    <w:tmpl w:val="D9040588"/>
    <w:lvl w:ilvl="0" w:tplc="AF528AFA">
      <w:start w:val="1"/>
      <w:numFmt w:val="russianLower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F409B2"/>
    <w:multiLevelType w:val="hybridMultilevel"/>
    <w:tmpl w:val="312CF46A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3D16499"/>
    <w:multiLevelType w:val="hybridMultilevel"/>
    <w:tmpl w:val="570A9074"/>
    <w:lvl w:ilvl="0" w:tplc="778A6DBE">
      <w:start w:val="1"/>
      <w:numFmt w:val="russianLower"/>
      <w:lvlText w:val="%1)"/>
      <w:lvlJc w:val="left"/>
      <w:pPr>
        <w:ind w:left="75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49D7D32"/>
    <w:multiLevelType w:val="hybridMultilevel"/>
    <w:tmpl w:val="5088D268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C517F0"/>
    <w:multiLevelType w:val="hybridMultilevel"/>
    <w:tmpl w:val="FFC86716"/>
    <w:lvl w:ilvl="0" w:tplc="33B2A96E">
      <w:start w:val="1"/>
      <w:numFmt w:val="bullet"/>
      <w:lvlText w:val=""/>
      <w:lvlJc w:val="left"/>
      <w:pPr>
        <w:ind w:left="7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D26E0A"/>
    <w:multiLevelType w:val="hybridMultilevel"/>
    <w:tmpl w:val="A7144B6E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8"/>
  </w:num>
  <w:num w:numId="11">
    <w:abstractNumId w:val="40"/>
  </w:num>
  <w:num w:numId="12">
    <w:abstractNumId w:val="22"/>
  </w:num>
  <w:num w:numId="13">
    <w:abstractNumId w:val="21"/>
  </w:num>
  <w:num w:numId="14">
    <w:abstractNumId w:val="16"/>
  </w:num>
  <w:num w:numId="15">
    <w:abstractNumId w:val="38"/>
  </w:num>
  <w:num w:numId="16">
    <w:abstractNumId w:val="30"/>
  </w:num>
  <w:num w:numId="17">
    <w:abstractNumId w:val="19"/>
  </w:num>
  <w:num w:numId="18">
    <w:abstractNumId w:val="33"/>
  </w:num>
  <w:num w:numId="19">
    <w:abstractNumId w:val="37"/>
  </w:num>
  <w:num w:numId="20">
    <w:abstractNumId w:val="26"/>
  </w:num>
  <w:num w:numId="21">
    <w:abstractNumId w:val="11"/>
  </w:num>
  <w:num w:numId="22">
    <w:abstractNumId w:val="23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6"/>
  </w:num>
  <w:num w:numId="25">
    <w:abstractNumId w:val="41"/>
  </w:num>
  <w:num w:numId="26">
    <w:abstractNumId w:val="25"/>
  </w:num>
  <w:num w:numId="27">
    <w:abstractNumId w:val="17"/>
  </w:num>
  <w:num w:numId="28">
    <w:abstractNumId w:val="43"/>
  </w:num>
  <w:num w:numId="29">
    <w:abstractNumId w:val="31"/>
  </w:num>
  <w:num w:numId="30">
    <w:abstractNumId w:val="18"/>
  </w:num>
  <w:num w:numId="31">
    <w:abstractNumId w:val="27"/>
  </w:num>
  <w:num w:numId="32">
    <w:abstractNumId w:val="29"/>
  </w:num>
  <w:num w:numId="33">
    <w:abstractNumId w:val="20"/>
  </w:num>
  <w:num w:numId="34">
    <w:abstractNumId w:val="39"/>
  </w:num>
  <w:num w:numId="35">
    <w:abstractNumId w:val="15"/>
  </w:num>
  <w:num w:numId="36">
    <w:abstractNumId w:val="34"/>
  </w:num>
  <w:num w:numId="37">
    <w:abstractNumId w:val="24"/>
  </w:num>
  <w:num w:numId="38">
    <w:abstractNumId w:val="42"/>
  </w:num>
  <w:num w:numId="39">
    <w:abstractNumId w:val="32"/>
  </w:num>
  <w:num w:numId="40">
    <w:abstractNumId w:val="3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6F4"/>
    <w:rsid w:val="00140B37"/>
    <w:rsid w:val="0014203D"/>
    <w:rsid w:val="001454B5"/>
    <w:rsid w:val="00146A9E"/>
    <w:rsid w:val="0014782C"/>
    <w:rsid w:val="001514E2"/>
    <w:rsid w:val="00152657"/>
    <w:rsid w:val="0015338C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55BB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39FE"/>
    <w:rsid w:val="00384A68"/>
    <w:rsid w:val="00384B26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1733"/>
    <w:rsid w:val="00443A38"/>
    <w:rsid w:val="00444D25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3482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1E19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330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0FC0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197F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838F8"/>
    <w:rsid w:val="00B84B86"/>
    <w:rsid w:val="00B8683F"/>
    <w:rsid w:val="00B86A85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3FC6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7540"/>
    <w:rsid w:val="00C57FE9"/>
    <w:rsid w:val="00C60C3C"/>
    <w:rsid w:val="00C6285B"/>
    <w:rsid w:val="00C63217"/>
    <w:rsid w:val="00C63937"/>
    <w:rsid w:val="00C64016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5557"/>
    <w:rsid w:val="00CC5D17"/>
    <w:rsid w:val="00CD1473"/>
    <w:rsid w:val="00CD5E71"/>
    <w:rsid w:val="00CD609D"/>
    <w:rsid w:val="00CD6B15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591E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3E2D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97B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</w:tabs>
      <w:ind w:left="1440" w:hanging="36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semiHidden/>
    <w:rsid w:val="00843145"/>
    <w:rPr>
      <w:sz w:val="16"/>
      <w:szCs w:val="16"/>
    </w:rPr>
  </w:style>
  <w:style w:type="paragraph" w:styleId="afffd">
    <w:name w:val="annotation text"/>
    <w:basedOn w:val="a3"/>
    <w:link w:val="afffe"/>
    <w:qFormat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c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2">
    <w:name w:val="No Spacing"/>
    <w:uiPriority w:val="1"/>
    <w:qFormat/>
    <w:rsid w:val="009C197F"/>
    <w:pPr>
      <w:suppressAutoHyphens/>
    </w:pPr>
    <w:rPr>
      <w:rFonts w:asciiTheme="minorHAnsi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emf"/><Relationship Id="rId18" Type="http://schemas.openxmlformats.org/officeDocument/2006/relationships/hyperlink" Target="http://www.consultant.ru/document/cons_doc_LAW_10699/a74ca4364cb5aa0d95db2b7636907af350ab52c8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profkontur.com/register/respondent/businessman" TargetMode="External"/><Relationship Id="rId17" Type="http://schemas.openxmlformats.org/officeDocument/2006/relationships/hyperlink" Target="http://www.consultant.ru/document/cons_doc_LAW_10699/0108932a3c6234f73590b25799588ada492deb2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6411e005f539b666d6f360f202cb7b1c23fe27c3/" TargetMode="External"/><Relationship Id="rId20" Type="http://schemas.openxmlformats.org/officeDocument/2006/relationships/hyperlink" Target="http://www.consultant.ru/document/cons_doc_LAW_144624/8c12a3ec10bf313c4b2fb441eb21b9a04616fd9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sppk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7cb5d9b7f75fd72853e0610988cc9f6fdd08802e/" TargetMode="External"/><Relationship Id="rId10" Type="http://schemas.openxmlformats.org/officeDocument/2006/relationships/hyperlink" Target="http://www.frp59.ru" TargetMode="External"/><Relationship Id="rId19" Type="http://schemas.openxmlformats.org/officeDocument/2006/relationships/hyperlink" Target="http://www.consultant.ru/document/cons_doc_LAW_34661/f61ff313afecf81a91a43d729c2df55c1d6a1533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5142/8ccb9567831efe2fafd74840d4401cdf2e6471b5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6450</Words>
  <Characters>36770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43134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Патрушева Мария Сергеевна</cp:lastModifiedBy>
  <cp:revision>31</cp:revision>
  <cp:lastPrinted>2020-07-24T08:23:00Z</cp:lastPrinted>
  <dcterms:created xsi:type="dcterms:W3CDTF">2020-07-27T11:37:00Z</dcterms:created>
  <dcterms:modified xsi:type="dcterms:W3CDTF">2020-09-18T05:31:00Z</dcterms:modified>
</cp:coreProperties>
</file>